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E02" w:rsidRDefault="003E0E02" w:rsidP="001D46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6E8" w:rsidRDefault="001D46E8" w:rsidP="001D46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6E8" w:rsidRDefault="001D46E8" w:rsidP="001D46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P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D46E8">
        <w:rPr>
          <w:rFonts w:ascii="Times New Roman" w:hAnsi="Times New Roman" w:cs="Times New Roman"/>
          <w:b/>
          <w:sz w:val="56"/>
          <w:szCs w:val="56"/>
        </w:rPr>
        <w:t>ОТЧЕТ</w:t>
      </w:r>
    </w:p>
    <w:p w:rsidR="001D46E8" w:rsidRP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D46E8">
        <w:rPr>
          <w:rFonts w:ascii="Times New Roman" w:hAnsi="Times New Roman" w:cs="Times New Roman"/>
          <w:b/>
          <w:sz w:val="56"/>
          <w:szCs w:val="56"/>
        </w:rPr>
        <w:t xml:space="preserve">по </w:t>
      </w:r>
      <w:proofErr w:type="spellStart"/>
      <w:r w:rsidRPr="001D46E8">
        <w:rPr>
          <w:rFonts w:ascii="Times New Roman" w:hAnsi="Times New Roman" w:cs="Times New Roman"/>
          <w:b/>
          <w:sz w:val="56"/>
          <w:szCs w:val="56"/>
        </w:rPr>
        <w:t>самообследованию</w:t>
      </w:r>
      <w:proofErr w:type="spellEnd"/>
    </w:p>
    <w:p w:rsidR="001D46E8" w:rsidRP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D46E8">
        <w:rPr>
          <w:rFonts w:ascii="Times New Roman" w:hAnsi="Times New Roman" w:cs="Times New Roman"/>
          <w:b/>
          <w:sz w:val="56"/>
          <w:szCs w:val="56"/>
        </w:rPr>
        <w:t>МБОУ «ООШ №39»</w:t>
      </w:r>
    </w:p>
    <w:p w:rsidR="001D46E8" w:rsidRP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D46E8">
        <w:rPr>
          <w:rFonts w:ascii="Times New Roman" w:hAnsi="Times New Roman" w:cs="Times New Roman"/>
          <w:b/>
          <w:sz w:val="56"/>
          <w:szCs w:val="56"/>
        </w:rPr>
        <w:t>за 2017 год</w:t>
      </w:r>
    </w:p>
    <w:p w:rsidR="001D46E8" w:rsidRDefault="001D46E8" w:rsidP="001D46E8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1D46E8" w:rsidRDefault="001D46E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1D46E8" w:rsidRP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46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Аналитическая часть</w:t>
      </w:r>
    </w:p>
    <w:p w:rsidR="001D46E8" w:rsidRPr="00DF500C" w:rsidRDefault="00566C4C" w:rsidP="00DF50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5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1D46E8" w:rsidRPr="00DF5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 об организации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«Основная общеобразовательная школа №39»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МБОУ «ООШ №39»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650052 </w:t>
      </w:r>
      <w:proofErr w:type="spellStart"/>
      <w:r w:rsidRPr="00DF500C">
        <w:rPr>
          <w:rFonts w:ascii="Times New Roman" w:hAnsi="Times New Roman" w:cs="Times New Roman"/>
          <w:sz w:val="24"/>
          <w:szCs w:val="24"/>
        </w:rPr>
        <w:t>г.Кемерово</w:t>
      </w:r>
      <w:proofErr w:type="spellEnd"/>
      <w:r w:rsidRPr="00DF50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500C">
        <w:rPr>
          <w:rFonts w:ascii="Times New Roman" w:hAnsi="Times New Roman" w:cs="Times New Roman"/>
          <w:sz w:val="24"/>
          <w:szCs w:val="24"/>
        </w:rPr>
        <w:t>ул.В.Толстикова,д.</w:t>
      </w:r>
      <w:proofErr w:type="gramEnd"/>
      <w:r w:rsidRPr="00DF500C">
        <w:rPr>
          <w:rFonts w:ascii="Times New Roman" w:hAnsi="Times New Roman" w:cs="Times New Roman"/>
          <w:sz w:val="24"/>
          <w:szCs w:val="24"/>
        </w:rPr>
        <w:t>1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F500C">
        <w:rPr>
          <w:rFonts w:ascii="Times New Roman" w:hAnsi="Times New Roman" w:cs="Times New Roman"/>
          <w:sz w:val="24"/>
          <w:szCs w:val="24"/>
        </w:rPr>
        <w:t>Эл.адрес</w:t>
      </w:r>
      <w:proofErr w:type="spellEnd"/>
      <w:r w:rsidRPr="00DF500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F500C">
        <w:rPr>
          <w:rFonts w:ascii="Times New Roman" w:hAnsi="Times New Roman" w:cs="Times New Roman"/>
          <w:sz w:val="24"/>
          <w:szCs w:val="24"/>
          <w:lang w:val="en-US"/>
        </w:rPr>
        <w:t>kemmou</w:t>
      </w:r>
      <w:proofErr w:type="spellEnd"/>
      <w:r w:rsidRPr="00DF500C">
        <w:rPr>
          <w:rFonts w:ascii="Times New Roman" w:hAnsi="Times New Roman" w:cs="Times New Roman"/>
          <w:sz w:val="24"/>
          <w:szCs w:val="24"/>
        </w:rPr>
        <w:t>39-2009@</w:t>
      </w:r>
      <w:proofErr w:type="spellStart"/>
      <w:r w:rsidRPr="00DF500C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DF500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F500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Телефон: 61-36-17, 61-32-63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ИНН: 4210005267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КПП: 420501001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ОГРН 1034205004998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Лицензия на образовательную деятельность  от 24.08.2016г. 42ЛО1 № 0003358 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от 23.11.2011 42АА № 000646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РЕЖИМ РАБОТЫ  МБОУ "ООШ № 39"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ПН - ПТ с 7.30 час - 20.00 час 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СБ - 7.30 час - 15.30 час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ВС – выходной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DF500C">
        <w:rPr>
          <w:rFonts w:ascii="Times New Roman" w:hAnsi="Times New Roman" w:cs="Times New Roman"/>
          <w:sz w:val="24"/>
          <w:szCs w:val="24"/>
          <w:u w:val="single"/>
        </w:rPr>
        <w:t>Директор      Дубровская Ольга Алексеевна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Учредитель: муниципальное образование г. Кемерово. 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Функции и полномочия Учредителя осуществляются Администрацией г. Кемерово в лице 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Комитета </w:t>
      </w:r>
      <w:proofErr w:type="gramStart"/>
      <w:r w:rsidRPr="00DF500C">
        <w:rPr>
          <w:rFonts w:ascii="Times New Roman" w:hAnsi="Times New Roman" w:cs="Times New Roman"/>
          <w:sz w:val="24"/>
          <w:szCs w:val="24"/>
        </w:rPr>
        <w:t>по управлением</w:t>
      </w:r>
      <w:proofErr w:type="gramEnd"/>
      <w:r w:rsidRPr="00DF500C">
        <w:rPr>
          <w:rFonts w:ascii="Times New Roman" w:hAnsi="Times New Roman" w:cs="Times New Roman"/>
          <w:sz w:val="24"/>
          <w:szCs w:val="24"/>
        </w:rPr>
        <w:t xml:space="preserve"> муниципальным имуществом Управления образованием администрации г. Кемерово в порядке, 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установленном нормативными правовыми актами органов местного самоуправления.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Место нахождение Учредителя: Россия, 650000, г. Кемерово, ул. </w:t>
      </w:r>
      <w:proofErr w:type="spellStart"/>
      <w:r w:rsidRPr="00DF500C">
        <w:rPr>
          <w:rFonts w:ascii="Times New Roman" w:hAnsi="Times New Roman" w:cs="Times New Roman"/>
          <w:sz w:val="24"/>
          <w:szCs w:val="24"/>
        </w:rPr>
        <w:t>Притомская</w:t>
      </w:r>
      <w:proofErr w:type="spellEnd"/>
      <w:r w:rsidRPr="00DF500C">
        <w:rPr>
          <w:rFonts w:ascii="Times New Roman" w:hAnsi="Times New Roman" w:cs="Times New Roman"/>
          <w:sz w:val="24"/>
          <w:szCs w:val="24"/>
        </w:rPr>
        <w:t xml:space="preserve"> набережная, дом 7.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Часы работы учредителя: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8:30 - 17:30 будние дни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13:00 - 14:00 обед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>суббота, воскресенье выходной</w:t>
      </w:r>
    </w:p>
    <w:p w:rsidR="00DF500C" w:rsidRPr="00DF500C" w:rsidRDefault="00DF500C" w:rsidP="00DF500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500C">
        <w:rPr>
          <w:rFonts w:ascii="Times New Roman" w:hAnsi="Times New Roman" w:cs="Times New Roman"/>
          <w:sz w:val="24"/>
          <w:szCs w:val="24"/>
        </w:rPr>
        <w:t xml:space="preserve">Телефон (3842) 36-81-71 приемная       www.kumi-kemerovo.ru    </w:t>
      </w:r>
    </w:p>
    <w:p w:rsid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6E8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1D46E8" w:rsidRPr="001D4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управления организации</w:t>
      </w:r>
    </w:p>
    <w:p w:rsidR="000631EC" w:rsidRDefault="00FA4F34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</w:t>
      </w:r>
      <w:r w:rsidR="0006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органов управления </w:t>
      </w:r>
    </w:p>
    <w:p w:rsidR="000631EC" w:rsidRPr="00650365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Директор </w:t>
      </w:r>
    </w:p>
    <w:p w:rsidR="000631EC" w:rsidRDefault="00650365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общее руководство МБОУ «ООШ №39»</w:t>
      </w:r>
    </w:p>
    <w:p w:rsidR="000631EC" w:rsidRPr="00650365" w:rsidRDefault="00FA4F34" w:rsidP="00FA4F34">
      <w:pPr>
        <w:spacing w:after="0" w:line="240" w:lineRule="auto"/>
        <w:rPr>
          <w:b/>
        </w:rPr>
      </w:pPr>
      <w:hyperlink r:id="rId6" w:anchor="/document/16/37946/" w:history="1">
        <w:r w:rsidR="000631EC"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О</w:t>
        </w:r>
        <w:r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бщее собрание работников</w:t>
        </w:r>
      </w:hyperlink>
    </w:p>
    <w:p w:rsidR="00650365" w:rsidRPr="000631EC" w:rsidRDefault="00650365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1EC" w:rsidRPr="00650365" w:rsidRDefault="00FA4F34" w:rsidP="00FA4F34">
      <w:pPr>
        <w:spacing w:after="0" w:line="240" w:lineRule="auto"/>
        <w:rPr>
          <w:b/>
        </w:rPr>
      </w:pPr>
      <w:hyperlink r:id="rId7" w:anchor="/document/16/2198/" w:history="1">
        <w:r w:rsidR="000631EC"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П</w:t>
        </w:r>
        <w:r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едагогический совет</w:t>
        </w:r>
      </w:hyperlink>
    </w:p>
    <w:p w:rsidR="000631EC" w:rsidRPr="000631EC" w:rsidRDefault="000631EC" w:rsidP="000631E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1EC">
        <w:rPr>
          <w:rFonts w:ascii="Times New Roman" w:hAnsi="Times New Roman"/>
          <w:sz w:val="24"/>
          <w:szCs w:val="24"/>
        </w:rPr>
        <w:t>Педагогический совет является ко</w:t>
      </w:r>
      <w:r>
        <w:rPr>
          <w:rFonts w:ascii="Times New Roman" w:hAnsi="Times New Roman"/>
          <w:sz w:val="24"/>
          <w:szCs w:val="24"/>
        </w:rPr>
        <w:t xml:space="preserve">ллегиальным органом управления </w:t>
      </w:r>
      <w:r w:rsidRPr="000631EC">
        <w:rPr>
          <w:rFonts w:ascii="Times New Roman" w:hAnsi="Times New Roman"/>
          <w:sz w:val="24"/>
          <w:szCs w:val="24"/>
        </w:rPr>
        <w:t>для рассмотрения основополагающих в</w:t>
      </w:r>
      <w:r>
        <w:rPr>
          <w:rFonts w:ascii="Times New Roman" w:hAnsi="Times New Roman"/>
          <w:sz w:val="24"/>
          <w:szCs w:val="24"/>
        </w:rPr>
        <w:t xml:space="preserve">опросов воспитания и обучения, рассмотрения деятельности </w:t>
      </w:r>
      <w:r w:rsidRPr="000631EC">
        <w:rPr>
          <w:rFonts w:ascii="Times New Roman" w:hAnsi="Times New Roman"/>
          <w:sz w:val="24"/>
          <w:szCs w:val="24"/>
        </w:rPr>
        <w:t>педагогического коллектива МБОУ «ООШ №39».</w:t>
      </w:r>
    </w:p>
    <w:p w:rsidR="000631EC" w:rsidRPr="000631EC" w:rsidRDefault="000631EC" w:rsidP="000631E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1EC">
        <w:rPr>
          <w:rFonts w:ascii="Times New Roman" w:hAnsi="Times New Roman"/>
          <w:sz w:val="24"/>
          <w:szCs w:val="24"/>
        </w:rPr>
        <w:t>Основные задачи Педагогического совета:</w:t>
      </w:r>
    </w:p>
    <w:p w:rsidR="000631EC" w:rsidRPr="000631EC" w:rsidRDefault="000631EC" w:rsidP="000631EC">
      <w:pPr>
        <w:pStyle w:val="ac"/>
        <w:numPr>
          <w:ilvl w:val="0"/>
          <w:numId w:val="12"/>
        </w:numPr>
        <w:tabs>
          <w:tab w:val="left" w:pos="0"/>
          <w:tab w:val="left" w:pos="709"/>
        </w:tabs>
        <w:ind w:left="0" w:firstLine="284"/>
        <w:rPr>
          <w:sz w:val="24"/>
        </w:rPr>
      </w:pPr>
      <w:r w:rsidRPr="000631EC">
        <w:rPr>
          <w:sz w:val="24"/>
        </w:rPr>
        <w:t>реализация государственной политики по вопросам образования;</w:t>
      </w:r>
    </w:p>
    <w:p w:rsidR="000631EC" w:rsidRPr="000631EC" w:rsidRDefault="000631EC" w:rsidP="000631EC">
      <w:pPr>
        <w:pStyle w:val="ac"/>
        <w:numPr>
          <w:ilvl w:val="0"/>
          <w:numId w:val="12"/>
        </w:numPr>
        <w:tabs>
          <w:tab w:val="left" w:pos="0"/>
          <w:tab w:val="left" w:pos="709"/>
        </w:tabs>
        <w:ind w:left="0" w:firstLine="284"/>
        <w:rPr>
          <w:sz w:val="24"/>
        </w:rPr>
      </w:pPr>
      <w:r w:rsidRPr="000631EC">
        <w:rPr>
          <w:sz w:val="24"/>
        </w:rPr>
        <w:t>объединение усилий педагогического коллектива в кадровом, научно-методи</w:t>
      </w:r>
      <w:r>
        <w:rPr>
          <w:sz w:val="24"/>
        </w:rPr>
        <w:t>ческом, материально-техническом</w:t>
      </w:r>
      <w:r w:rsidRPr="000631EC">
        <w:rPr>
          <w:sz w:val="24"/>
        </w:rPr>
        <w:t xml:space="preserve"> обеспечении воспитания и обучения;</w:t>
      </w:r>
    </w:p>
    <w:p w:rsidR="000631EC" w:rsidRPr="000631EC" w:rsidRDefault="000631EC" w:rsidP="000631EC">
      <w:pPr>
        <w:pStyle w:val="ac"/>
        <w:numPr>
          <w:ilvl w:val="0"/>
          <w:numId w:val="12"/>
        </w:numPr>
        <w:tabs>
          <w:tab w:val="left" w:pos="0"/>
          <w:tab w:val="left" w:pos="709"/>
        </w:tabs>
        <w:ind w:left="0" w:firstLine="284"/>
        <w:rPr>
          <w:sz w:val="24"/>
        </w:rPr>
      </w:pPr>
      <w:r w:rsidRPr="000631EC">
        <w:rPr>
          <w:sz w:val="24"/>
        </w:rPr>
        <w:t>обобщение и пропаганда передового педагогического опыта;</w:t>
      </w:r>
    </w:p>
    <w:p w:rsidR="000631EC" w:rsidRPr="000631EC" w:rsidRDefault="000631EC" w:rsidP="000631EC">
      <w:pPr>
        <w:pStyle w:val="ac"/>
        <w:numPr>
          <w:ilvl w:val="0"/>
          <w:numId w:val="12"/>
        </w:numPr>
        <w:tabs>
          <w:tab w:val="left" w:pos="0"/>
          <w:tab w:val="left" w:pos="709"/>
        </w:tabs>
        <w:ind w:left="0" w:firstLine="284"/>
        <w:rPr>
          <w:sz w:val="24"/>
        </w:rPr>
      </w:pPr>
      <w:r w:rsidRPr="000631EC">
        <w:rPr>
          <w:sz w:val="24"/>
        </w:rPr>
        <w:t>обсуждение и оценка деятельности педагогического коллектива;</w:t>
      </w:r>
    </w:p>
    <w:p w:rsidR="000631EC" w:rsidRPr="000631EC" w:rsidRDefault="000631EC" w:rsidP="000631EC">
      <w:pPr>
        <w:pStyle w:val="ac"/>
        <w:numPr>
          <w:ilvl w:val="0"/>
          <w:numId w:val="12"/>
        </w:numPr>
        <w:tabs>
          <w:tab w:val="left" w:pos="0"/>
          <w:tab w:val="left" w:pos="709"/>
        </w:tabs>
        <w:ind w:left="0" w:firstLine="284"/>
        <w:rPr>
          <w:sz w:val="24"/>
        </w:rPr>
      </w:pPr>
      <w:r w:rsidRPr="000631EC">
        <w:rPr>
          <w:sz w:val="24"/>
        </w:rPr>
        <w:t>обсуждение и принятие решений по другим вопросам в рамках своей компетенции.</w:t>
      </w:r>
    </w:p>
    <w:p w:rsidR="000631EC" w:rsidRPr="000631EC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1EC" w:rsidRPr="00650365" w:rsidRDefault="00FA4F34" w:rsidP="00FA4F34">
      <w:pPr>
        <w:spacing w:after="0" w:line="240" w:lineRule="auto"/>
        <w:rPr>
          <w:b/>
        </w:rPr>
      </w:pPr>
      <w:hyperlink r:id="rId8" w:anchor="/document/16/22573/" w:history="1">
        <w:r w:rsidR="000631EC"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У</w:t>
        </w:r>
        <w:r w:rsidRPr="00650365">
          <w:rPr>
            <w:rStyle w:val="a3"/>
            <w:rFonts w:ascii="Times New Roman" w:eastAsia="Times New Roman" w:hAnsi="Times New Roman" w:cs="Times New Roman"/>
            <w:b/>
            <w:color w:val="auto"/>
            <w:sz w:val="24"/>
            <w:szCs w:val="24"/>
            <w:u w:val="none"/>
            <w:lang w:eastAsia="ru-RU"/>
          </w:rPr>
          <w:t>правляющий совет</w:t>
        </w:r>
      </w:hyperlink>
    </w:p>
    <w:p w:rsidR="00650365" w:rsidRDefault="00650365" w:rsidP="00FA4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65">
        <w:rPr>
          <w:rFonts w:ascii="Times New Roman" w:hAnsi="Times New Roman" w:cs="Times New Roman"/>
          <w:sz w:val="24"/>
          <w:szCs w:val="24"/>
        </w:rPr>
        <w:t xml:space="preserve">Управляющий Совет формируется с использованием процедур выборов внутри классов в коллективах родительской общественности, делегирования одного из них на заседания Управляющего Совета школы. По итогам выборов внутри классных коллективов представителей в Управляющий Совет директор школы издает приказ о составе Управляющего Совета на новый учебный год. </w:t>
      </w:r>
    </w:p>
    <w:p w:rsidR="00650365" w:rsidRDefault="00650365" w:rsidP="00FA4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65">
        <w:rPr>
          <w:rFonts w:ascii="Times New Roman" w:hAnsi="Times New Roman" w:cs="Times New Roman"/>
          <w:sz w:val="24"/>
          <w:szCs w:val="24"/>
        </w:rPr>
        <w:t xml:space="preserve">Избираемыми членами Управляющего Совета могут быть представители от работников Учреждения, обучающиеся 9-х классов. </w:t>
      </w:r>
    </w:p>
    <w:p w:rsidR="00650365" w:rsidRDefault="00650365" w:rsidP="00FA4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65">
        <w:rPr>
          <w:rFonts w:ascii="Times New Roman" w:hAnsi="Times New Roman" w:cs="Times New Roman"/>
          <w:sz w:val="24"/>
          <w:szCs w:val="24"/>
        </w:rPr>
        <w:t xml:space="preserve">В состав Совета входят директор Учреждения, а также может входить делегируемый представитель(и) учредителя. </w:t>
      </w:r>
    </w:p>
    <w:p w:rsidR="00650365" w:rsidRPr="00650365" w:rsidRDefault="00650365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365">
        <w:rPr>
          <w:rFonts w:ascii="Times New Roman" w:hAnsi="Times New Roman" w:cs="Times New Roman"/>
          <w:sz w:val="24"/>
          <w:szCs w:val="24"/>
        </w:rPr>
        <w:t>Также в состав Совета могут входить представители местной общественности.</w:t>
      </w:r>
    </w:p>
    <w:p w:rsidR="00FA4F34" w:rsidRPr="000631EC" w:rsidRDefault="00FA4F34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/document/16/2199/" w:history="1">
        <w:r w:rsidR="000631EC" w:rsidRPr="00650365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С</w:t>
        </w:r>
        <w:r w:rsidRPr="00650365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овет обучающихся</w:t>
        </w:r>
      </w:hyperlink>
    </w:p>
    <w:p w:rsidR="000631EC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1EC" w:rsidRPr="00650365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методическом совете</w:t>
      </w:r>
    </w:p>
    <w:p w:rsidR="000631EC" w:rsidRPr="000631EC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1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Методический совет координирует работу педагогического коллектива школы, направленную на повышение качества образования, развитие научно-методического обеспечения образовательного процесса, инноваций.</w:t>
      </w:r>
    </w:p>
    <w:p w:rsidR="00FA4F34" w:rsidRPr="00650365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FA4F34" w:rsidRPr="0065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етодически</w:t>
      </w:r>
      <w:r w:rsidRPr="006503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объединения.</w:t>
      </w:r>
    </w:p>
    <w:p w:rsidR="000631EC" w:rsidRPr="000631EC" w:rsidRDefault="000631EC" w:rsidP="00FA4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созданы 4 МО: учителей начальных классов, </w:t>
      </w:r>
      <w:r w:rsidRPr="000631EC">
        <w:rPr>
          <w:rFonts w:ascii="Times New Roman" w:hAnsi="Times New Roman" w:cs="Times New Roman"/>
          <w:sz w:val="24"/>
          <w:szCs w:val="24"/>
        </w:rPr>
        <w:t>гуманитарного цикла, естественно-научного цикла, эстетического цикла</w:t>
      </w:r>
    </w:p>
    <w:p w:rsidR="000631EC" w:rsidRPr="000631EC" w:rsidRDefault="000631EC" w:rsidP="000631EC">
      <w:pPr>
        <w:pStyle w:val="p14"/>
        <w:shd w:val="clear" w:color="auto" w:fill="FFFFFF"/>
        <w:spacing w:before="0" w:beforeAutospacing="0" w:after="0" w:afterAutospacing="0"/>
        <w:ind w:left="22" w:firstLine="498"/>
        <w:jc w:val="both"/>
        <w:rPr>
          <w:color w:val="000000"/>
        </w:rPr>
      </w:pPr>
      <w:r w:rsidRPr="000631EC">
        <w:rPr>
          <w:color w:val="000000"/>
        </w:rPr>
        <w:t>методически</w:t>
      </w:r>
      <w:r>
        <w:rPr>
          <w:color w:val="000000"/>
        </w:rPr>
        <w:t>е</w:t>
      </w:r>
      <w:r w:rsidRPr="000631EC">
        <w:rPr>
          <w:color w:val="000000"/>
        </w:rPr>
        <w:t xml:space="preserve"> объединени</w:t>
      </w:r>
      <w:r>
        <w:rPr>
          <w:color w:val="000000"/>
        </w:rPr>
        <w:t>я</w:t>
      </w:r>
      <w:r w:rsidRPr="000631EC">
        <w:rPr>
          <w:color w:val="000000"/>
        </w:rPr>
        <w:t xml:space="preserve"> учителей </w:t>
      </w:r>
      <w:r>
        <w:rPr>
          <w:color w:val="000000"/>
        </w:rPr>
        <w:t>решают</w:t>
      </w:r>
      <w:r w:rsidRPr="000631EC">
        <w:rPr>
          <w:color w:val="000000"/>
        </w:rPr>
        <w:t xml:space="preserve"> следующи</w:t>
      </w:r>
      <w:r>
        <w:rPr>
          <w:color w:val="000000"/>
        </w:rPr>
        <w:t>е</w:t>
      </w:r>
      <w:r w:rsidRPr="000631EC">
        <w:rPr>
          <w:color w:val="000000"/>
        </w:rPr>
        <w:t xml:space="preserve"> задач</w:t>
      </w:r>
      <w:r>
        <w:rPr>
          <w:color w:val="000000"/>
        </w:rPr>
        <w:t>и</w:t>
      </w:r>
      <w:r w:rsidRPr="000631EC">
        <w:rPr>
          <w:color w:val="000000"/>
        </w:rPr>
        <w:t>:</w:t>
      </w:r>
    </w:p>
    <w:p w:rsidR="000631EC" w:rsidRPr="000631EC" w:rsidRDefault="000631EC" w:rsidP="000631EC">
      <w:pPr>
        <w:pStyle w:val="p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Организация повышения квалификации учителей.</w:t>
      </w:r>
    </w:p>
    <w:p w:rsidR="000631EC" w:rsidRPr="000631EC" w:rsidRDefault="000631EC" w:rsidP="000631EC">
      <w:pPr>
        <w:pStyle w:val="p16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Изучение нормативной и методической </w:t>
      </w:r>
      <w:r>
        <w:rPr>
          <w:color w:val="000000"/>
        </w:rPr>
        <w:t>документации по вопросам образо</w:t>
      </w:r>
      <w:r w:rsidRPr="000631EC">
        <w:rPr>
          <w:color w:val="000000"/>
        </w:rPr>
        <w:t>вания, изучение возрастной и педагогической психологии.</w:t>
      </w:r>
    </w:p>
    <w:p w:rsidR="000631EC" w:rsidRPr="000631EC" w:rsidRDefault="000631EC" w:rsidP="000631EC">
      <w:pPr>
        <w:pStyle w:val="p17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Выбор школьного компонента учебного плана школы.</w:t>
      </w:r>
    </w:p>
    <w:p w:rsidR="000631EC" w:rsidRPr="000631EC" w:rsidRDefault="000631EC" w:rsidP="000631EC">
      <w:pPr>
        <w:pStyle w:val="p18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Отбор содержания и составление учебных программ по предмету с учетом вариативности и </w:t>
      </w:r>
      <w:proofErr w:type="spellStart"/>
      <w:r w:rsidRPr="000631EC">
        <w:rPr>
          <w:color w:val="000000"/>
        </w:rPr>
        <w:t>разноуровневости</w:t>
      </w:r>
      <w:proofErr w:type="spellEnd"/>
      <w:r w:rsidRPr="000631EC">
        <w:rPr>
          <w:color w:val="000000"/>
        </w:rPr>
        <w:t>.</w:t>
      </w:r>
    </w:p>
    <w:p w:rsidR="000631EC" w:rsidRPr="000631EC" w:rsidRDefault="000631EC" w:rsidP="000631EC">
      <w:pPr>
        <w:pStyle w:val="p19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Утверждение индивидуальных планов работ по </w:t>
      </w:r>
      <w:proofErr w:type="gramStart"/>
      <w:r w:rsidRPr="000631EC">
        <w:rPr>
          <w:color w:val="000000"/>
        </w:rPr>
        <w:t>предмету(</w:t>
      </w:r>
      <w:proofErr w:type="gramEnd"/>
      <w:r w:rsidRPr="000631EC">
        <w:rPr>
          <w:color w:val="000000"/>
        </w:rPr>
        <w:t>при наличии); анализ авторских программ и методик.</w:t>
      </w:r>
    </w:p>
    <w:p w:rsidR="000631EC" w:rsidRPr="000631EC" w:rsidRDefault="000631EC" w:rsidP="000631EC">
      <w:pPr>
        <w:pStyle w:val="p19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Утверждение аттестационного материала д</w:t>
      </w:r>
      <w:r>
        <w:rPr>
          <w:color w:val="000000"/>
        </w:rPr>
        <w:t>ля итогового контроля в перевод</w:t>
      </w:r>
      <w:r w:rsidRPr="000631EC">
        <w:rPr>
          <w:color w:val="000000"/>
        </w:rPr>
        <w:t>ных классах, аттестационного материала для выпускных классов (для проведения устных экзаменов по выбору).</w:t>
      </w:r>
    </w:p>
    <w:p w:rsidR="000631EC" w:rsidRPr="000631EC" w:rsidRDefault="000631EC" w:rsidP="000631EC">
      <w:pPr>
        <w:pStyle w:val="p20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Ознакомление с анализом состояния преподавания предмета по итогам </w:t>
      </w:r>
      <w:proofErr w:type="spellStart"/>
      <w:r w:rsidRPr="000631EC">
        <w:rPr>
          <w:color w:val="000000"/>
        </w:rPr>
        <w:t>внутришкольного</w:t>
      </w:r>
      <w:proofErr w:type="spellEnd"/>
      <w:r w:rsidRPr="000631EC">
        <w:rPr>
          <w:color w:val="000000"/>
        </w:rPr>
        <w:t xml:space="preserve"> контроля.</w:t>
      </w:r>
    </w:p>
    <w:p w:rsidR="000631EC" w:rsidRPr="000631EC" w:rsidRDefault="000631EC" w:rsidP="000631EC">
      <w:pPr>
        <w:pStyle w:val="p19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Работа с обучающимися по соблюдению </w:t>
      </w:r>
      <w:r>
        <w:rPr>
          <w:color w:val="000000"/>
        </w:rPr>
        <w:t>норм и правил техники безопасно</w:t>
      </w:r>
      <w:r w:rsidRPr="000631EC">
        <w:rPr>
          <w:color w:val="000000"/>
        </w:rPr>
        <w:t>сти в процессе обучения; разработка соответствующих инструкций, охрана здоровья.</w:t>
      </w:r>
    </w:p>
    <w:p w:rsidR="000631EC" w:rsidRPr="000631EC" w:rsidRDefault="000631EC" w:rsidP="000631EC">
      <w:pPr>
        <w:pStyle w:val="p18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proofErr w:type="spellStart"/>
      <w:r w:rsidRPr="000631EC">
        <w:rPr>
          <w:color w:val="000000"/>
        </w:rPr>
        <w:t>Взаимопосещение</w:t>
      </w:r>
      <w:proofErr w:type="spellEnd"/>
      <w:r w:rsidRPr="000631EC">
        <w:rPr>
          <w:color w:val="000000"/>
        </w:rPr>
        <w:t xml:space="preserve"> уроков по определенн</w:t>
      </w:r>
      <w:r>
        <w:rPr>
          <w:color w:val="000000"/>
        </w:rPr>
        <w:t>ой тематике с последующим само</w:t>
      </w:r>
      <w:r w:rsidRPr="000631EC">
        <w:rPr>
          <w:color w:val="000000"/>
        </w:rPr>
        <w:t>анализом достигнутых результатов.</w:t>
      </w:r>
    </w:p>
    <w:p w:rsidR="000631EC" w:rsidRPr="000631EC" w:rsidRDefault="000631EC" w:rsidP="000631EC">
      <w:pPr>
        <w:pStyle w:val="p16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Организация открытых уроков по определенной теме с целью ознакомления с методическими разработками сложных тем предмета.</w:t>
      </w:r>
    </w:p>
    <w:p w:rsidR="000631EC" w:rsidRPr="000631EC" w:rsidRDefault="000631EC" w:rsidP="000631EC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Изучение передового педагогического опыта.</w:t>
      </w:r>
    </w:p>
    <w:p w:rsidR="000631EC" w:rsidRPr="000631EC" w:rsidRDefault="000631EC" w:rsidP="000631EC">
      <w:pPr>
        <w:pStyle w:val="p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Экспериментальная работа по предмету.</w:t>
      </w:r>
    </w:p>
    <w:p w:rsidR="000631EC" w:rsidRPr="000631EC" w:rsidRDefault="000631EC" w:rsidP="000631EC">
      <w:pPr>
        <w:pStyle w:val="p22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Выработка единых требований к оценке результатов освоения программы на основе разработанных образовательных стандартов по предмету.</w:t>
      </w:r>
    </w:p>
    <w:p w:rsidR="000631EC" w:rsidRPr="000631EC" w:rsidRDefault="000631EC" w:rsidP="000631EC">
      <w:pPr>
        <w:pStyle w:val="p23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Разработка системы промежуточной и итоговой аттестации обучающихся (тематическая, зачетная и т.д.).</w:t>
      </w:r>
    </w:p>
    <w:p w:rsidR="000631EC" w:rsidRPr="000631EC" w:rsidRDefault="000631EC" w:rsidP="000631EC">
      <w:pPr>
        <w:pStyle w:val="p24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Ознакомление с методическими разработк</w:t>
      </w:r>
      <w:r>
        <w:rPr>
          <w:color w:val="000000"/>
        </w:rPr>
        <w:t>ами различных авторов по предме</w:t>
      </w:r>
      <w:r w:rsidRPr="000631EC">
        <w:rPr>
          <w:color w:val="000000"/>
        </w:rPr>
        <w:t>ту; анализ методов преподавания предмета.</w:t>
      </w:r>
    </w:p>
    <w:p w:rsidR="000631EC" w:rsidRPr="000631EC" w:rsidRDefault="000631EC" w:rsidP="000631EC">
      <w:pPr>
        <w:pStyle w:val="p25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Отчеты о профессиональном самообразовании учителей; работа на курсах повышения квалификации в </w:t>
      </w:r>
      <w:proofErr w:type="spellStart"/>
      <w:r w:rsidRPr="000631EC">
        <w:rPr>
          <w:color w:val="000000"/>
        </w:rPr>
        <w:t>КРИПКиПРО</w:t>
      </w:r>
      <w:proofErr w:type="spellEnd"/>
      <w:r w:rsidRPr="000631EC">
        <w:rPr>
          <w:color w:val="000000"/>
        </w:rPr>
        <w:t>;</w:t>
      </w:r>
      <w:r>
        <w:rPr>
          <w:color w:val="000000"/>
        </w:rPr>
        <w:t xml:space="preserve"> отчеты о творческих командиров</w:t>
      </w:r>
      <w:r w:rsidRPr="000631EC">
        <w:rPr>
          <w:color w:val="000000"/>
        </w:rPr>
        <w:t>ках.</w:t>
      </w:r>
    </w:p>
    <w:p w:rsidR="000631EC" w:rsidRPr="000631EC" w:rsidRDefault="000631EC" w:rsidP="000631EC">
      <w:pPr>
        <w:pStyle w:val="p18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Организация и проведение предметных нед</w:t>
      </w:r>
      <w:r>
        <w:rPr>
          <w:color w:val="000000"/>
        </w:rPr>
        <w:t>ель в школе; организация и про</w:t>
      </w:r>
      <w:r w:rsidRPr="000631EC">
        <w:rPr>
          <w:color w:val="000000"/>
        </w:rPr>
        <w:t>ведение первого этапа предметных олимпиад, конкурсов, смотров; вопросы состояния внеклассной работы по предмету с обуча</w:t>
      </w:r>
      <w:r>
        <w:rPr>
          <w:color w:val="000000"/>
        </w:rPr>
        <w:t>ющимися (групповые, факультатив</w:t>
      </w:r>
      <w:r w:rsidRPr="000631EC">
        <w:rPr>
          <w:color w:val="000000"/>
        </w:rPr>
        <w:t>ные курсы, кружки и т.п.).</w:t>
      </w:r>
    </w:p>
    <w:p w:rsidR="000631EC" w:rsidRPr="000631EC" w:rsidRDefault="000631EC" w:rsidP="000631EC">
      <w:pPr>
        <w:pStyle w:val="p16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lastRenderedPageBreak/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 xml:space="preserve">Укрепление материальной базы и приведение средств обучения, в том числе учебно-наглядных пособий по предмету, в </w:t>
      </w:r>
      <w:r>
        <w:rPr>
          <w:color w:val="000000"/>
        </w:rPr>
        <w:t>соответствие требованиям к учеб</w:t>
      </w:r>
      <w:r w:rsidRPr="000631EC">
        <w:rPr>
          <w:color w:val="000000"/>
        </w:rPr>
        <w:t>ному кабинету, к оснащению урока.</w:t>
      </w:r>
    </w:p>
    <w:p w:rsidR="000631EC" w:rsidRPr="000631EC" w:rsidRDefault="000631EC" w:rsidP="000631EC">
      <w:pPr>
        <w:pStyle w:val="p16"/>
        <w:shd w:val="clear" w:color="auto" w:fill="FFFFFF"/>
        <w:spacing w:before="0" w:beforeAutospacing="0" w:after="0" w:afterAutospacing="0"/>
        <w:ind w:left="184" w:hanging="184"/>
        <w:jc w:val="both"/>
        <w:rPr>
          <w:color w:val="000000"/>
        </w:rPr>
      </w:pPr>
      <w:r>
        <w:rPr>
          <w:rStyle w:val="s4"/>
          <w:color w:val="000000"/>
        </w:rPr>
        <w:t>*</w:t>
      </w:r>
      <w:r w:rsidRPr="000631EC">
        <w:rPr>
          <w:rStyle w:val="s4"/>
          <w:color w:val="000000"/>
        </w:rPr>
        <w:t> </w:t>
      </w:r>
      <w:r w:rsidRPr="000631EC">
        <w:rPr>
          <w:color w:val="000000"/>
        </w:rPr>
        <w:t>Участие в ежегодных смотрах школьных кабинетов.</w:t>
      </w:r>
    </w:p>
    <w:p w:rsidR="000631EC" w:rsidRDefault="000631EC" w:rsidP="00063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1EC" w:rsidRPr="000631EC" w:rsidRDefault="000631EC" w:rsidP="000631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31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структуры управления</w:t>
      </w:r>
    </w:p>
    <w:p w:rsidR="000631EC" w:rsidRDefault="000631E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6E8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112395</wp:posOffset>
                </wp:positionV>
                <wp:extent cx="914400" cy="333375"/>
                <wp:effectExtent l="0" t="0" r="17145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24.3pt;margin-top:8.85pt;width:1in;height:26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" fillcolor="white [3201]" strokeweight=".5pt">
                <v:textbox>
                  <w:txbxContent>
                    <w:p w:rsidR="00095738" w:rsidRDefault="00095738">
                      <w:r>
                        <w:t>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1D46E8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09ECD" wp14:editId="5268DD09">
                <wp:simplePos x="0" y="0"/>
                <wp:positionH relativeFrom="column">
                  <wp:posOffset>1543685</wp:posOffset>
                </wp:positionH>
                <wp:positionV relativeFrom="paragraph">
                  <wp:posOffset>22225</wp:posOffset>
                </wp:positionV>
                <wp:extent cx="1304925" cy="1038225"/>
                <wp:effectExtent l="38100" t="76200" r="28575" b="104775"/>
                <wp:wrapNone/>
                <wp:docPr id="18" name="Соединительная линия уступо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304925" cy="1038225"/>
                        </a:xfrm>
                        <a:prstGeom prst="bentConnector3">
                          <a:avLst>
                            <a:gd name="adj1" fmla="val 4745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5F27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8" o:spid="_x0000_s1026" type="#_x0000_t34" style="position:absolute;margin-left:121.55pt;margin-top:1.75pt;width:102.75pt;height:81.75pt;rotation:18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" adj="1025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E8F917" wp14:editId="6DA8EE73">
                <wp:simplePos x="0" y="0"/>
                <wp:positionH relativeFrom="column">
                  <wp:posOffset>2620010</wp:posOffset>
                </wp:positionH>
                <wp:positionV relativeFrom="paragraph">
                  <wp:posOffset>127635</wp:posOffset>
                </wp:positionV>
                <wp:extent cx="228600" cy="447675"/>
                <wp:effectExtent l="38100" t="76200" r="0" b="104775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47675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AB476" id="Соединительная линия уступом 17" o:spid="_x0000_s1026" type="#_x0000_t34" style="position:absolute;margin-left:206.3pt;margin-top:10.05pt;width:18pt;height:35.2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" strokecolor="#4579b8 [3044]">
                <v:stroke startarrow="open" endarrow="open"/>
              </v:shape>
            </w:pict>
          </mc:Fallback>
        </mc:AlternateContent>
      </w:r>
    </w:p>
    <w:p w:rsidR="001D46E8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47625</wp:posOffset>
                </wp:positionV>
                <wp:extent cx="1408430" cy="1304925"/>
                <wp:effectExtent l="38100" t="38100" r="58420" b="104775"/>
                <wp:wrapNone/>
                <wp:docPr id="19" name="Соединительная линия уступом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8430" cy="1304925"/>
                        </a:xfrm>
                        <a:prstGeom prst="bentConnector3">
                          <a:avLst>
                            <a:gd name="adj1" fmla="val 99369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0D894" id="Соединительная линия уступом 19" o:spid="_x0000_s1026" type="#_x0000_t34" style="position:absolute;margin-left:113.4pt;margin-top:3.75pt;width:110.9pt;height:102.7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" adj="21464" strokecolor="#4579b8 [3044]">
                <v:stroke startarrow="open" endarrow="open"/>
              </v:shape>
            </w:pict>
          </mc:Fallback>
        </mc:AlternateContent>
      </w:r>
      <w:r w:rsidR="00063B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0D7C4" wp14:editId="5D623E3D">
                <wp:simplePos x="0" y="0"/>
                <wp:positionH relativeFrom="column">
                  <wp:posOffset>3143885</wp:posOffset>
                </wp:positionH>
                <wp:positionV relativeFrom="paragraph">
                  <wp:posOffset>95249</wp:posOffset>
                </wp:positionV>
                <wp:extent cx="638175" cy="1685925"/>
                <wp:effectExtent l="0" t="0" r="66675" b="104775"/>
                <wp:wrapNone/>
                <wp:docPr id="6" name="Соединительная линия уступ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6859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B803C" id="Соединительная линия уступом 6" o:spid="_x0000_s1026" type="#_x0000_t34" style="position:absolute;margin-left:247.55pt;margin-top:7.5pt;width:50.25pt;height:13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" strokecolor="#4579b8 [3044]">
                <v:stroke endarrow="open"/>
              </v:shape>
            </w:pict>
          </mc:Fallback>
        </mc:AlternateContent>
      </w:r>
    </w:p>
    <w:p w:rsidR="00063BF3" w:rsidRDefault="001654D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72390</wp:posOffset>
                </wp:positionV>
                <wp:extent cx="508000" cy="3943350"/>
                <wp:effectExtent l="0" t="0" r="368300" b="76200"/>
                <wp:wrapNone/>
                <wp:docPr id="26" name="Скругленн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943350"/>
                        </a:xfrm>
                        <a:prstGeom prst="curvedConnector3">
                          <a:avLst>
                            <a:gd name="adj1" fmla="val 16625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09DFE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6" o:spid="_x0000_s1026" type="#_x0000_t38" style="position:absolute;margin-left:457.8pt;margin-top:5.7pt;width:40pt;height:3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" adj="35910" strokecolor="#4579b8 [3044]">
                <v:stroke endarrow="open"/>
              </v:shape>
            </w:pict>
          </mc:Fallback>
        </mc:AlternateContent>
      </w:r>
      <w:r w:rsidR="00C74D3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A0F3AF" wp14:editId="4AB16D25">
                <wp:simplePos x="0" y="0"/>
                <wp:positionH relativeFrom="column">
                  <wp:posOffset>5814060</wp:posOffset>
                </wp:positionH>
                <wp:positionV relativeFrom="paragraph">
                  <wp:posOffset>158114</wp:posOffset>
                </wp:positionV>
                <wp:extent cx="511175" cy="2828925"/>
                <wp:effectExtent l="0" t="0" r="174625" b="47625"/>
                <wp:wrapNone/>
                <wp:docPr id="23" name="Скругленн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" cy="2828925"/>
                        </a:xfrm>
                        <a:prstGeom prst="curvedConnector3">
                          <a:avLst>
                            <a:gd name="adj1" fmla="val 12826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67CE1" id="Скругленная соединительная линия 23" o:spid="_x0000_s1026" type="#_x0000_t38" style="position:absolute;margin-left:457.8pt;margin-top:12.45pt;width:40.25pt;height:22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" adj="27704" strokecolor="#4579b8 [3044]">
                <v:stroke endarrow="open"/>
              </v:shape>
            </w:pict>
          </mc:Fallback>
        </mc:AlternateContent>
      </w:r>
      <w:r w:rsidR="00063B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B505DA" wp14:editId="22AE34C5">
                <wp:simplePos x="0" y="0"/>
                <wp:positionH relativeFrom="column">
                  <wp:posOffset>48260</wp:posOffset>
                </wp:positionH>
                <wp:positionV relativeFrom="paragraph">
                  <wp:posOffset>72390</wp:posOffset>
                </wp:positionV>
                <wp:extent cx="914400" cy="333375"/>
                <wp:effectExtent l="0" t="0" r="2603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Общее собрание трудового коллектива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505DA" id="Поле 10" o:spid="_x0000_s1027" type="#_x0000_t202" style="position:absolute;margin-left:3.8pt;margin-top:5.7pt;width:1in;height:26.2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" fillcolor="white [3201]" strokeweight=".5pt">
                <v:textbox>
                  <w:txbxContent>
                    <w:p w:rsidR="00095738" w:rsidRDefault="00095738" w:rsidP="00063BF3">
                      <w:r>
                        <w:t>Общее собрание трудового коллектива</w:t>
                      </w:r>
                    </w:p>
                  </w:txbxContent>
                </v:textbox>
              </v:shape>
            </w:pict>
          </mc:Fallback>
        </mc:AlternateContent>
      </w:r>
      <w:r w:rsidR="00063B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B225E" wp14:editId="61D2177C">
                <wp:simplePos x="0" y="0"/>
                <wp:positionH relativeFrom="column">
                  <wp:posOffset>3785870</wp:posOffset>
                </wp:positionH>
                <wp:positionV relativeFrom="paragraph">
                  <wp:posOffset>72390</wp:posOffset>
                </wp:positionV>
                <wp:extent cx="914400" cy="333375"/>
                <wp:effectExtent l="0" t="0" r="1016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Заместитель директора по УВР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225E" id="Поле 5" o:spid="_x0000_s1028" type="#_x0000_t202" style="position:absolute;margin-left:298.1pt;margin-top:5.7pt;width:1in;height:26.2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" fillcolor="white [3201]" strokeweight=".5pt">
                <v:textbox>
                  <w:txbxContent>
                    <w:p w:rsidR="00095738" w:rsidRDefault="00095738" w:rsidP="00063BF3">
                      <w:r>
                        <w:t>Заместитель директора по УВР</w:t>
                      </w:r>
                    </w:p>
                  </w:txbxContent>
                </v:textbox>
              </v:shape>
            </w:pict>
          </mc:Fallback>
        </mc:AlternateContent>
      </w:r>
    </w:p>
    <w:p w:rsidR="00063BF3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8E9DA" wp14:editId="29400BFD">
                <wp:simplePos x="0" y="0"/>
                <wp:positionH relativeFrom="column">
                  <wp:posOffset>5810885</wp:posOffset>
                </wp:positionH>
                <wp:positionV relativeFrom="paragraph">
                  <wp:posOffset>144780</wp:posOffset>
                </wp:positionV>
                <wp:extent cx="511175" cy="3200400"/>
                <wp:effectExtent l="0" t="0" r="269875" b="76200"/>
                <wp:wrapNone/>
                <wp:docPr id="24" name="Скругленн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175" cy="3200400"/>
                        </a:xfrm>
                        <a:prstGeom prst="curvedConnector3">
                          <a:avLst>
                            <a:gd name="adj1" fmla="val 14875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58C29" id="Скругленная соединительная линия 24" o:spid="_x0000_s1026" type="#_x0000_t38" style="position:absolute;margin-left:457.55pt;margin-top:11.4pt;width:40.25pt;height:25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" adj="32132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18C0CE" wp14:editId="65A954C8">
                <wp:simplePos x="0" y="0"/>
                <wp:positionH relativeFrom="column">
                  <wp:posOffset>5814060</wp:posOffset>
                </wp:positionH>
                <wp:positionV relativeFrom="paragraph">
                  <wp:posOffset>59054</wp:posOffset>
                </wp:positionV>
                <wp:extent cx="440690" cy="2333625"/>
                <wp:effectExtent l="0" t="0" r="187960" b="66675"/>
                <wp:wrapNone/>
                <wp:docPr id="21" name="Скругленн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90" cy="2333625"/>
                        </a:xfrm>
                        <a:prstGeom prst="curvedConnector3">
                          <a:avLst>
                            <a:gd name="adj1" fmla="val 13645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0D752" id="Скругленная соединительная линия 21" o:spid="_x0000_s1026" type="#_x0000_t38" style="position:absolute;margin-left:457.8pt;margin-top:4.65pt;width:34.7pt;height:18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" adj="29474" strokecolor="#4579b8 [3044]">
                <v:stroke endarrow="open"/>
              </v:shape>
            </w:pict>
          </mc:Fallback>
        </mc:AlternateContent>
      </w:r>
      <w:r w:rsidR="00063BF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67478" wp14:editId="5A4EE414">
                <wp:simplePos x="0" y="0"/>
                <wp:positionH relativeFrom="column">
                  <wp:posOffset>3477260</wp:posOffset>
                </wp:positionH>
                <wp:positionV relativeFrom="paragraph">
                  <wp:posOffset>40005</wp:posOffset>
                </wp:positionV>
                <wp:extent cx="304800" cy="19050"/>
                <wp:effectExtent l="0" t="76200" r="3810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B29F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73.8pt;margin-top:3.15pt;width:24pt;height: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36F94" wp14:editId="3B8C743B">
                <wp:simplePos x="0" y="0"/>
                <wp:positionH relativeFrom="column">
                  <wp:posOffset>48260</wp:posOffset>
                </wp:positionH>
                <wp:positionV relativeFrom="paragraph">
                  <wp:posOffset>13335</wp:posOffset>
                </wp:positionV>
                <wp:extent cx="914400" cy="333375"/>
                <wp:effectExtent l="0" t="0" r="1714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6F94" id="Поле 11" o:spid="_x0000_s1029" type="#_x0000_t202" style="position:absolute;margin-left:3.8pt;margin-top:1.05pt;width:1in;height:26.2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" fillcolor="white [3201]" strokeweight=".5pt">
                <v:textbox>
                  <w:txbxContent>
                    <w:p w:rsidR="00095738" w:rsidRDefault="00095738" w:rsidP="00063BF3">
                      <w: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3D1C1" wp14:editId="28A2962E">
                <wp:simplePos x="0" y="0"/>
                <wp:positionH relativeFrom="column">
                  <wp:posOffset>3782060</wp:posOffset>
                </wp:positionH>
                <wp:positionV relativeFrom="paragraph">
                  <wp:posOffset>15240</wp:posOffset>
                </wp:positionV>
                <wp:extent cx="914400" cy="333375"/>
                <wp:effectExtent l="0" t="0" r="2667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Заместитель директора по 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D1C1" id="Поле 4" o:spid="_x0000_s1030" type="#_x0000_t202" style="position:absolute;margin-left:297.8pt;margin-top:1.2pt;width:1in;height:26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" fillcolor="white [3201]" strokeweight=".5pt">
                <v:textbox>
                  <w:txbxContent>
                    <w:p w:rsidR="00095738" w:rsidRDefault="00095738" w:rsidP="00063BF3">
                      <w:r>
                        <w:t>Заместитель директора по ВР</w:t>
                      </w:r>
                    </w:p>
                  </w:txbxContent>
                </v:textbox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683DFA" wp14:editId="3A1E5C70">
                <wp:simplePos x="0" y="0"/>
                <wp:positionH relativeFrom="column">
                  <wp:posOffset>3477260</wp:posOffset>
                </wp:positionH>
                <wp:positionV relativeFrom="paragraph">
                  <wp:posOffset>0</wp:posOffset>
                </wp:positionV>
                <wp:extent cx="304800" cy="9525"/>
                <wp:effectExtent l="0" t="76200" r="0" b="1047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AF376" id="Прямая со стрелкой 8" o:spid="_x0000_s1026" type="#_x0000_t32" style="position:absolute;margin-left:273.8pt;margin-top:0;width:24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D0C81" wp14:editId="0A659499">
                <wp:simplePos x="0" y="0"/>
                <wp:positionH relativeFrom="column">
                  <wp:posOffset>48260</wp:posOffset>
                </wp:positionH>
                <wp:positionV relativeFrom="paragraph">
                  <wp:posOffset>148590</wp:posOffset>
                </wp:positionV>
                <wp:extent cx="789305" cy="333375"/>
                <wp:effectExtent l="0" t="0" r="17780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Управляющий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0C81" id="Поле 12" o:spid="_x0000_s1031" type="#_x0000_t202" style="position:absolute;margin-left:3.8pt;margin-top:11.7pt;width:62.15pt;height:26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" fillcolor="white [3201]" strokeweight=".5pt">
                <v:textbox>
                  <w:txbxContent>
                    <w:p w:rsidR="00095738" w:rsidRDefault="00095738" w:rsidP="00063BF3">
                      <w:r>
                        <w:t>Управляющий совет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25BFD" wp14:editId="538FF1C5">
                <wp:simplePos x="0" y="0"/>
                <wp:positionH relativeFrom="column">
                  <wp:posOffset>3781425</wp:posOffset>
                </wp:positionH>
                <wp:positionV relativeFrom="paragraph">
                  <wp:posOffset>149860</wp:posOffset>
                </wp:positionV>
                <wp:extent cx="914400" cy="333375"/>
                <wp:effectExtent l="0" t="0" r="2603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Заместитель директора по БЖ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5BFD" id="Поле 3" o:spid="_x0000_s1032" type="#_x0000_t202" style="position:absolute;margin-left:297.75pt;margin-top:11.8pt;width:1in;height:26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" fillcolor="white [3201]" strokeweight=".5pt">
                <v:textbox>
                  <w:txbxContent>
                    <w:p w:rsidR="00095738" w:rsidRDefault="00095738" w:rsidP="00063BF3">
                      <w:r>
                        <w:t>Заместитель директора по БЖ</w:t>
                      </w:r>
                    </w:p>
                  </w:txbxContent>
                </v:textbox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AEBF4" wp14:editId="737AE43A">
                <wp:simplePos x="0" y="0"/>
                <wp:positionH relativeFrom="column">
                  <wp:posOffset>3477260</wp:posOffset>
                </wp:positionH>
                <wp:positionV relativeFrom="paragraph">
                  <wp:posOffset>125730</wp:posOffset>
                </wp:positionV>
                <wp:extent cx="304800" cy="9525"/>
                <wp:effectExtent l="0" t="76200" r="19050" b="1047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304D0" id="Прямая со стрелкой 7" o:spid="_x0000_s1026" type="#_x0000_t32" style="position:absolute;margin-left:273.8pt;margin-top:9.9pt;width:24pt;height: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27730" wp14:editId="29F3387E">
                <wp:simplePos x="0" y="0"/>
                <wp:positionH relativeFrom="column">
                  <wp:posOffset>3782060</wp:posOffset>
                </wp:positionH>
                <wp:positionV relativeFrom="paragraph">
                  <wp:posOffset>43815</wp:posOffset>
                </wp:positionV>
                <wp:extent cx="914400" cy="333375"/>
                <wp:effectExtent l="0" t="0" r="2540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063BF3">
                            <w:r>
                              <w:t>Заместитель директора по АХР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7730" id="Поле 2" o:spid="_x0000_s1033" type="#_x0000_t202" style="position:absolute;margin-left:297.8pt;margin-top:3.45pt;width:1in;height:26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" fillcolor="white [3201]" strokeweight=".5pt">
                <v:textbox>
                  <w:txbxContent>
                    <w:p w:rsidR="00095738" w:rsidRDefault="00095738" w:rsidP="00063BF3">
                      <w:r>
                        <w:t>Заместитель директора по АХР</w:t>
                      </w:r>
                    </w:p>
                  </w:txbxContent>
                </v:textbox>
              </v:shape>
            </w:pict>
          </mc:Fallback>
        </mc:AlternateContent>
      </w: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3BF3" w:rsidRDefault="00063BF3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CAFB42" wp14:editId="701609BC">
                <wp:simplePos x="0" y="0"/>
                <wp:positionH relativeFrom="column">
                  <wp:posOffset>3039745</wp:posOffset>
                </wp:positionH>
                <wp:positionV relativeFrom="paragraph">
                  <wp:posOffset>52070</wp:posOffset>
                </wp:positionV>
                <wp:extent cx="789305" cy="333375"/>
                <wp:effectExtent l="0" t="0" r="2095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C74D30">
                            <w:r>
                              <w:t>Методическое объединение гуманитарного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FB42" id="Поле 13" o:spid="_x0000_s1034" type="#_x0000_t202" style="position:absolute;margin-left:239.35pt;margin-top:4.1pt;width:62.15pt;height:26.2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" fillcolor="white [3201]" strokeweight=".5pt">
                <v:textbox>
                  <w:txbxContent>
                    <w:p w:rsidR="00095738" w:rsidRDefault="00095738" w:rsidP="00C74D30">
                      <w:r>
                        <w:t>Методическое объединение гуманитарного цикла</w:t>
                      </w:r>
                    </w:p>
                  </w:txbxContent>
                </v:textbox>
              </v:shape>
            </w:pict>
          </mc:Fallback>
        </mc:AlternateContent>
      </w: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806DC1" wp14:editId="11FF53B7">
                <wp:simplePos x="0" y="0"/>
                <wp:positionH relativeFrom="column">
                  <wp:posOffset>2619375</wp:posOffset>
                </wp:positionH>
                <wp:positionV relativeFrom="paragraph">
                  <wp:posOffset>12065</wp:posOffset>
                </wp:positionV>
                <wp:extent cx="789305" cy="3333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C74D30">
                            <w:r>
                              <w:t>Методическое объединение естественно-научного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6DC1" id="Поле 14" o:spid="_x0000_s1035" type="#_x0000_t202" style="position:absolute;margin-left:206.25pt;margin-top:.95pt;width:62.15pt;height:26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" fillcolor="white [3201]" strokeweight=".5pt">
                <v:textbox>
                  <w:txbxContent>
                    <w:p w:rsidR="00095738" w:rsidRDefault="00095738" w:rsidP="00C74D30">
                      <w:r>
                        <w:t>Методическое объединение естественно-научного цикла</w:t>
                      </w:r>
                    </w:p>
                  </w:txbxContent>
                </v:textbox>
              </v:shape>
            </w:pict>
          </mc:Fallback>
        </mc:AlternateContent>
      </w: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267554" wp14:editId="1E6FDD20">
                <wp:simplePos x="0" y="0"/>
                <wp:positionH relativeFrom="column">
                  <wp:posOffset>3101340</wp:posOffset>
                </wp:positionH>
                <wp:positionV relativeFrom="paragraph">
                  <wp:posOffset>156845</wp:posOffset>
                </wp:positionV>
                <wp:extent cx="3275330" cy="333375"/>
                <wp:effectExtent l="0" t="0" r="13335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C74D30">
                            <w:r>
                              <w:t>Методическое объединение эстетического цикла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67554" id="Поле 15" o:spid="_x0000_s1036" type="#_x0000_t202" style="position:absolute;margin-left:244.2pt;margin-top:12.35pt;width:257.9pt;height:26.2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" fillcolor="white [3201]" strokeweight=".5pt">
                <v:textbox>
                  <w:txbxContent>
                    <w:p w:rsidR="00095738" w:rsidRDefault="00095738" w:rsidP="00C74D30">
                      <w:r>
                        <w:t>Методическое объединение эстетического цикла</w:t>
                      </w:r>
                    </w:p>
                  </w:txbxContent>
                </v:textbox>
              </v:shape>
            </w:pict>
          </mc:Fallback>
        </mc:AlternateContent>
      </w: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0CF2A2" wp14:editId="49C50AB1">
                <wp:simplePos x="0" y="0"/>
                <wp:positionH relativeFrom="column">
                  <wp:posOffset>3185795</wp:posOffset>
                </wp:positionH>
                <wp:positionV relativeFrom="paragraph">
                  <wp:posOffset>145415</wp:posOffset>
                </wp:positionV>
                <wp:extent cx="3275330" cy="33337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738" w:rsidRDefault="00095738" w:rsidP="00C74D30">
                            <w:r>
                              <w:t>Методическое объединение начальных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CF2A2" id="Поле 16" o:spid="_x0000_s1037" type="#_x0000_t202" style="position:absolute;margin-left:250.85pt;margin-top:11.45pt;width:257.9pt;height:26.2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" fillcolor="white [3201]" strokeweight=".5pt">
                <v:textbox>
                  <w:txbxContent>
                    <w:p w:rsidR="00095738" w:rsidRDefault="00095738" w:rsidP="00C74D30">
                      <w:r>
                        <w:t>Методическое объединение начальных классов</w:t>
                      </w:r>
                    </w:p>
                  </w:txbxContent>
                </v:textbox>
              </v:shape>
            </w:pict>
          </mc:Fallback>
        </mc:AlternateContent>
      </w: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4D30" w:rsidRDefault="00C74D30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6E8" w:rsidRPr="001D46E8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1D46E8" w:rsidRPr="001D4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деятельность</w:t>
      </w: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ведется в соответствии следующих </w:t>
      </w:r>
      <w:r w:rsidRPr="009219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документов</w:t>
      </w:r>
      <w:r w:rsidRPr="009219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- </w:t>
      </w:r>
      <w:hyperlink r:id="rId10" w:anchor="/document/99/902389617/" w:history="1">
        <w:r w:rsidRPr="0094189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Федеральный закон от 29.12.2012 № 273-ФЗ</w:t>
        </w:r>
      </w:hyperlink>
      <w:r w:rsidRPr="0094189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Федерации», </w:t>
      </w:r>
    </w:p>
    <w:p w:rsid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ФГОС </w:t>
      </w:r>
      <w:hyperlink r:id="rId11" w:anchor="/document/99/902180656/" w:history="1">
        <w:r w:rsidRPr="0094189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начального общего</w:t>
        </w:r>
      </w:hyperlink>
      <w:r w:rsidRPr="00941891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2" w:anchor="/document/99/902254916/" w:history="1">
        <w:r w:rsidRPr="0094189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основного общего</w:t>
        </w:r>
      </w:hyperlink>
      <w:r w:rsidRPr="0094189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образования, </w:t>
      </w:r>
    </w:p>
    <w:p w:rsidR="001D46E8" w:rsidRDefault="001D46E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- </w:t>
      </w:r>
      <w:hyperlink r:id="rId13" w:anchor="/document/99/902256369/" w:history="1">
        <w:r w:rsidRPr="0094189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СанПиН 2.4.2.2821-10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«Санитарно-эпидемиологические требования к условиям и организации обучения в общеобразовательных учреждениях», </w:t>
      </w:r>
    </w:p>
    <w:p w:rsidR="001D46E8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D46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D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D4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общего образования,</w:t>
      </w: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общего образования</w:t>
      </w:r>
    </w:p>
    <w:p w:rsidR="00921924" w:rsidRDefault="00DF500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5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ведется на основании следующих </w:t>
      </w:r>
      <w:r w:rsidRPr="0009573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документов</w:t>
      </w:r>
      <w:r w:rsidRPr="000957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095738" w:rsidRDefault="00095738" w:rsidP="00095738">
      <w:pPr>
        <w:pStyle w:val="22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Устав школы</w:t>
      </w:r>
      <w:r>
        <w:rPr>
          <w:rFonts w:ascii="Times New Roman" w:hAnsi="Times New Roman"/>
          <w:sz w:val="24"/>
          <w:szCs w:val="24"/>
        </w:rPr>
        <w:t xml:space="preserve"> утвержден комитетом по управлению муниципальным имуществом г. Кемерово 03 августа 2011 года и зарегистрирован в Инспекции Федеральной Налоговой Службы по г. Кемерово 15.08.2011г. </w:t>
      </w:r>
    </w:p>
    <w:p w:rsidR="00095738" w:rsidRDefault="00095738" w:rsidP="00095738">
      <w:pPr>
        <w:pStyle w:val="22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095738">
        <w:rPr>
          <w:rFonts w:ascii="Times New Roman" w:hAnsi="Times New Roman"/>
          <w:i/>
          <w:sz w:val="24"/>
          <w:szCs w:val="24"/>
        </w:rPr>
        <w:t xml:space="preserve">Лицензия на образовательную деятельность: </w:t>
      </w:r>
      <w:r w:rsidRPr="00095738">
        <w:rPr>
          <w:rFonts w:ascii="Times New Roman" w:hAnsi="Times New Roman"/>
          <w:sz w:val="24"/>
          <w:szCs w:val="24"/>
        </w:rPr>
        <w:t xml:space="preserve">серия </w:t>
      </w:r>
      <w:r w:rsidRPr="00095738">
        <w:rPr>
          <w:rFonts w:ascii="Times New Roman" w:hAnsi="Times New Roman"/>
          <w:sz w:val="24"/>
          <w:szCs w:val="24"/>
          <w:lang w:val="ru-RU"/>
        </w:rPr>
        <w:t>42</w:t>
      </w:r>
      <w:r w:rsidRPr="00095738">
        <w:rPr>
          <w:rFonts w:ascii="Times New Roman" w:hAnsi="Times New Roman"/>
          <w:sz w:val="24"/>
          <w:szCs w:val="24"/>
        </w:rPr>
        <w:t>ЛО1</w:t>
      </w:r>
      <w:r w:rsidRPr="00095738">
        <w:rPr>
          <w:rFonts w:ascii="Times New Roman" w:hAnsi="Times New Roman"/>
          <w:i/>
          <w:sz w:val="24"/>
          <w:szCs w:val="24"/>
        </w:rPr>
        <w:t xml:space="preserve"> </w:t>
      </w:r>
      <w:r w:rsidRPr="00095738">
        <w:rPr>
          <w:rFonts w:ascii="Times New Roman" w:hAnsi="Times New Roman"/>
          <w:sz w:val="24"/>
          <w:szCs w:val="24"/>
        </w:rPr>
        <w:t xml:space="preserve"> от </w:t>
      </w:r>
      <w:r w:rsidRPr="00095738">
        <w:rPr>
          <w:rFonts w:ascii="Times New Roman" w:hAnsi="Times New Roman"/>
          <w:sz w:val="24"/>
          <w:szCs w:val="24"/>
          <w:lang w:val="ru-RU"/>
        </w:rPr>
        <w:t>24</w:t>
      </w:r>
      <w:r w:rsidRPr="00095738">
        <w:rPr>
          <w:rFonts w:ascii="Times New Roman" w:hAnsi="Times New Roman"/>
          <w:sz w:val="24"/>
          <w:szCs w:val="24"/>
        </w:rPr>
        <w:t>.</w:t>
      </w:r>
      <w:r w:rsidRPr="00095738">
        <w:rPr>
          <w:rFonts w:ascii="Times New Roman" w:hAnsi="Times New Roman"/>
          <w:sz w:val="24"/>
          <w:szCs w:val="24"/>
          <w:lang w:val="ru-RU"/>
        </w:rPr>
        <w:t>08</w:t>
      </w:r>
      <w:r w:rsidRPr="00095738">
        <w:rPr>
          <w:rFonts w:ascii="Times New Roman" w:hAnsi="Times New Roman"/>
          <w:sz w:val="24"/>
          <w:szCs w:val="24"/>
        </w:rPr>
        <w:t>.201</w:t>
      </w:r>
      <w:r w:rsidRPr="00095738">
        <w:rPr>
          <w:rFonts w:ascii="Times New Roman" w:hAnsi="Times New Roman"/>
          <w:sz w:val="24"/>
          <w:szCs w:val="24"/>
          <w:lang w:val="ru-RU"/>
        </w:rPr>
        <w:t>6</w:t>
      </w:r>
      <w:r w:rsidRPr="00095738">
        <w:rPr>
          <w:rFonts w:ascii="Times New Roman" w:hAnsi="Times New Roman"/>
          <w:sz w:val="24"/>
          <w:szCs w:val="24"/>
        </w:rPr>
        <w:t>, регистрационный</w:t>
      </w:r>
      <w:r>
        <w:rPr>
          <w:rFonts w:ascii="Times New Roman" w:hAnsi="Times New Roman"/>
          <w:sz w:val="24"/>
          <w:szCs w:val="24"/>
        </w:rPr>
        <w:t xml:space="preserve"> номер № </w:t>
      </w:r>
      <w:r>
        <w:rPr>
          <w:rFonts w:ascii="Times New Roman" w:hAnsi="Times New Roman"/>
          <w:sz w:val="24"/>
          <w:szCs w:val="24"/>
          <w:lang w:val="ru-RU"/>
        </w:rPr>
        <w:t>16300</w:t>
      </w:r>
      <w:r>
        <w:rPr>
          <w:rFonts w:ascii="Times New Roman" w:hAnsi="Times New Roman"/>
          <w:sz w:val="24"/>
          <w:szCs w:val="24"/>
        </w:rPr>
        <w:t>, срок действия -бессрочно.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095738" w:rsidRDefault="00095738" w:rsidP="00095738">
      <w:pPr>
        <w:pStyle w:val="22"/>
        <w:spacing w:after="0" w:line="240" w:lineRule="auto"/>
        <w:ind w:left="0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Свидетельство об аккредитации: 42</w:t>
      </w:r>
      <w:r>
        <w:rPr>
          <w:rFonts w:ascii="Times New Roman" w:hAnsi="Times New Roman"/>
          <w:sz w:val="24"/>
          <w:szCs w:val="24"/>
        </w:rPr>
        <w:t>АА 000646 от 23.11.2011, регистрационный номер 1629.</w:t>
      </w:r>
    </w:p>
    <w:p w:rsidR="00DF500C" w:rsidRDefault="00DF500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095738" w:rsidRPr="00095738" w:rsidRDefault="0009573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921924" w:rsidRP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9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Учебные планы</w:t>
      </w: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2016 – 17 учебный год</w:t>
      </w:r>
    </w:p>
    <w:p w:rsidR="00921924" w:rsidRDefault="00DF500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91885" cy="69056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924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8B1CC3" wp14:editId="082CDC10">
            <wp:extent cx="6191885" cy="6934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0806"/>
                    <a:stretch/>
                  </pic:blipFill>
                  <pic:spPr bwMode="auto">
                    <a:xfrm>
                      <a:off x="0" y="0"/>
                      <a:ext cx="6191885" cy="693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BBEE24" wp14:editId="446E1AA0">
            <wp:extent cx="5401116" cy="738187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3350"/>
                    <a:stretch/>
                  </pic:blipFill>
                  <pic:spPr bwMode="auto">
                    <a:xfrm>
                      <a:off x="0" y="0"/>
                      <a:ext cx="5401804" cy="738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3B509D" wp14:editId="48CE6FFA">
            <wp:extent cx="5391150" cy="7029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15" t="4242" r="6318" b="15476"/>
                    <a:stretch/>
                  </pic:blipFill>
                  <pic:spPr bwMode="auto">
                    <a:xfrm>
                      <a:off x="0" y="0"/>
                      <a:ext cx="5391150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9E8FC9" wp14:editId="706DC3B9">
            <wp:extent cx="5543550" cy="7696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307" t="1198" r="2164" b="10907"/>
                    <a:stretch/>
                  </pic:blipFill>
                  <pic:spPr bwMode="auto">
                    <a:xfrm>
                      <a:off x="0" y="0"/>
                      <a:ext cx="5543550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26" w:rsidRDefault="0095792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924">
        <w:rPr>
          <w:rFonts w:ascii="Times New Roman" w:eastAsia="Times New Roman" w:hAnsi="Times New Roman" w:cs="Times New Roman"/>
          <w:sz w:val="24"/>
          <w:szCs w:val="24"/>
          <w:lang w:eastAsia="ru-RU"/>
        </w:rPr>
        <w:t>2017 – 18 учебный год</w:t>
      </w:r>
    </w:p>
    <w:tbl>
      <w:tblPr>
        <w:tblW w:w="1117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461"/>
        <w:gridCol w:w="449"/>
        <w:gridCol w:w="450"/>
        <w:gridCol w:w="444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726"/>
      </w:tblGrid>
      <w:tr w:rsidR="00941891" w:rsidRPr="00941891" w:rsidTr="00941891">
        <w:trPr>
          <w:trHeight w:val="315"/>
        </w:trPr>
        <w:tc>
          <w:tcPr>
            <w:tcW w:w="1117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УЧЕБНЫЙ ПЛАН на 2017- 2018 учебный год  </w:t>
            </w:r>
          </w:p>
        </w:tc>
      </w:tr>
      <w:tr w:rsidR="00941891" w:rsidRPr="00941891" w:rsidTr="00941891">
        <w:trPr>
          <w:trHeight w:val="315"/>
        </w:trPr>
        <w:tc>
          <w:tcPr>
            <w:tcW w:w="1117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начального общего образования в рамках реализации</w:t>
            </w:r>
          </w:p>
        </w:tc>
      </w:tr>
      <w:tr w:rsidR="00941891" w:rsidRPr="00941891" w:rsidTr="00941891">
        <w:trPr>
          <w:trHeight w:val="315"/>
        </w:trPr>
        <w:tc>
          <w:tcPr>
            <w:tcW w:w="1117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федерального государственного образовательного стандарта</w:t>
            </w:r>
          </w:p>
        </w:tc>
      </w:tr>
      <w:tr w:rsidR="00941891" w:rsidRPr="00941891" w:rsidTr="00941891">
        <w:trPr>
          <w:trHeight w:val="25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1891" w:rsidRPr="00941891" w:rsidTr="00941891">
        <w:trPr>
          <w:trHeight w:val="5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746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неделю</w:t>
            </w:r>
          </w:p>
        </w:tc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941891" w:rsidRPr="00941891" w:rsidTr="00941891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1В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1Г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2Г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3В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3Г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4В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4Г</w:t>
            </w:r>
          </w:p>
        </w:tc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1891" w:rsidRPr="00941891" w:rsidTr="00941891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</w:tr>
      <w:tr w:rsidR="00941891" w:rsidRPr="00941891" w:rsidTr="00941891">
        <w:trPr>
          <w:trHeight w:val="43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</w:tr>
      <w:tr w:rsidR="00941891" w:rsidRPr="00941891" w:rsidTr="00941891">
        <w:trPr>
          <w:trHeight w:val="330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720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 на родном языке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24/24</w:t>
            </w:r>
          </w:p>
        </w:tc>
      </w:tr>
      <w:tr w:rsidR="00941891" w:rsidRPr="00941891" w:rsidTr="00941891">
        <w:trPr>
          <w:trHeight w:val="40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</w:tr>
      <w:tr w:rsidR="00941891" w:rsidRPr="00941891" w:rsidTr="00941891">
        <w:trPr>
          <w:trHeight w:val="40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941891" w:rsidRPr="00941891" w:rsidTr="00941891">
        <w:trPr>
          <w:trHeight w:val="31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88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941891" w:rsidRPr="00941891" w:rsidTr="00941891">
        <w:trPr>
          <w:trHeight w:val="12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15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941891" w:rsidRPr="00941891" w:rsidTr="00941891">
        <w:trPr>
          <w:trHeight w:val="585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941891" w:rsidRPr="00941891" w:rsidTr="00941891">
        <w:trPr>
          <w:trHeight w:val="3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941891" w:rsidRPr="00941891" w:rsidTr="00941891">
        <w:trPr>
          <w:trHeight w:val="6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941891" w:rsidRPr="00941891" w:rsidTr="00941891">
        <w:trPr>
          <w:trHeight w:val="48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348</w:t>
            </w:r>
          </w:p>
        </w:tc>
      </w:tr>
      <w:tr w:rsidR="00941891" w:rsidRPr="00941891" w:rsidTr="00941891">
        <w:trPr>
          <w:trHeight w:val="6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Часть</w:t>
            </w:r>
            <w:proofErr w:type="gramEnd"/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12/12</w:t>
            </w:r>
          </w:p>
        </w:tc>
      </w:tr>
      <w:tr w:rsidR="00941891" w:rsidRPr="00941891" w:rsidTr="00941891">
        <w:trPr>
          <w:trHeight w:val="300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12/12</w:t>
            </w:r>
          </w:p>
        </w:tc>
      </w:tr>
      <w:tr w:rsidR="00941891" w:rsidRPr="00941891" w:rsidTr="00941891">
        <w:trPr>
          <w:trHeight w:val="28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941891" w:rsidRPr="00941891" w:rsidTr="00941891">
        <w:trPr>
          <w:trHeight w:val="85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Максимально  допустимая  недельная нагрузка при 5-дневной учебной неделе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</w:tr>
      <w:tr w:rsidR="00941891" w:rsidRPr="00941891" w:rsidTr="00941891">
        <w:trPr>
          <w:trHeight w:val="28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Максимальная нагрузка на класс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420</w:t>
            </w:r>
          </w:p>
        </w:tc>
      </w:tr>
    </w:tbl>
    <w:p w:rsidR="00941891" w:rsidRPr="00941891" w:rsidRDefault="00941891" w:rsidP="001D46E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41891" w:rsidRPr="00921924" w:rsidRDefault="00941891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108" w:type="dxa"/>
        <w:tblLook w:val="04A0" w:firstRow="1" w:lastRow="0" w:firstColumn="1" w:lastColumn="0" w:noHBand="0" w:noVBand="1"/>
      </w:tblPr>
      <w:tblGrid>
        <w:gridCol w:w="1302"/>
        <w:gridCol w:w="1721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12"/>
      </w:tblGrid>
      <w:tr w:rsidR="00941891" w:rsidRPr="00941891" w:rsidTr="00941891">
        <w:trPr>
          <w:trHeight w:val="255"/>
        </w:trPr>
        <w:tc>
          <w:tcPr>
            <w:tcW w:w="97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УЧЕБНЫЙ ПЛАН</w:t>
            </w:r>
          </w:p>
        </w:tc>
      </w:tr>
      <w:tr w:rsidR="00941891" w:rsidRPr="00941891" w:rsidTr="00941891">
        <w:trPr>
          <w:trHeight w:val="300"/>
        </w:trPr>
        <w:tc>
          <w:tcPr>
            <w:tcW w:w="97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для </w:t>
            </w:r>
            <w:proofErr w:type="gramStart"/>
            <w:r w:rsidRPr="00941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обучающихся  5</w:t>
            </w:r>
            <w:proofErr w:type="gramEnd"/>
            <w:r w:rsidRPr="00941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 6,7, 8а ,б классов МБОУ "ООШ №39" в рамках реализации  ФГОС  ООО</w:t>
            </w:r>
          </w:p>
        </w:tc>
      </w:tr>
      <w:tr w:rsidR="00941891" w:rsidRPr="00941891" w:rsidTr="00941891">
        <w:trPr>
          <w:trHeight w:val="270"/>
        </w:trPr>
        <w:tc>
          <w:tcPr>
            <w:tcW w:w="97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2017-2018 учебный год</w:t>
            </w:r>
          </w:p>
        </w:tc>
      </w:tr>
      <w:tr w:rsidR="00941891" w:rsidRPr="00941891" w:rsidTr="00941891">
        <w:trPr>
          <w:trHeight w:val="240"/>
        </w:trPr>
        <w:tc>
          <w:tcPr>
            <w:tcW w:w="11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6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часов в неделю</w:t>
            </w:r>
          </w:p>
        </w:tc>
        <w:tc>
          <w:tcPr>
            <w:tcW w:w="4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</w:tr>
      <w:tr w:rsidR="00941891" w:rsidRPr="00941891" w:rsidTr="00941891">
        <w:trPr>
          <w:trHeight w:val="480"/>
        </w:trPr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Предметные области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Учебные предметы   классы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5г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6в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6г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7в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к-к</w:t>
            </w:r>
          </w:p>
        </w:tc>
      </w:tr>
      <w:tr w:rsidR="00941891" w:rsidRPr="00941891" w:rsidTr="00941891">
        <w:trPr>
          <w:trHeight w:val="270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Обязательная часть</w:t>
            </w:r>
          </w:p>
        </w:tc>
        <w:tc>
          <w:tcPr>
            <w:tcW w:w="6762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</w:tc>
      </w:tr>
      <w:tr w:rsidR="00941891" w:rsidRPr="00941891" w:rsidTr="00941891">
        <w:trPr>
          <w:trHeight w:val="315"/>
        </w:trPr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Русский язык и литература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941891" w:rsidRPr="00941891" w:rsidTr="00941891">
        <w:trPr>
          <w:trHeight w:val="315"/>
        </w:trPr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941891" w:rsidRPr="00941891" w:rsidTr="00941891">
        <w:trPr>
          <w:trHeight w:val="285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Родной язык и родная литература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1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Родная </w:t>
            </w: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литература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9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Иностранные языки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941891" w:rsidRPr="00941891" w:rsidTr="00941891">
        <w:trPr>
          <w:trHeight w:val="240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 и информатика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941891" w:rsidRPr="00941891" w:rsidTr="00941891">
        <w:trPr>
          <w:trHeight w:val="27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41891" w:rsidRPr="00941891" w:rsidTr="00941891">
        <w:trPr>
          <w:trHeight w:val="24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41891" w:rsidRPr="00941891" w:rsidTr="00941891">
        <w:trPr>
          <w:trHeight w:val="31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41891" w:rsidRPr="00941891" w:rsidTr="00941891">
        <w:trPr>
          <w:trHeight w:val="24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41891" w:rsidRPr="00941891" w:rsidTr="00941891">
        <w:trPr>
          <w:trHeight w:val="255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Общественно-научные предметы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941891" w:rsidRPr="00941891" w:rsidTr="00941891">
        <w:trPr>
          <w:trHeight w:val="27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 России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941891" w:rsidRPr="00941891" w:rsidTr="00941891">
        <w:trPr>
          <w:trHeight w:val="27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941891" w:rsidRPr="00941891" w:rsidTr="00941891">
        <w:trPr>
          <w:trHeight w:val="25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941891" w:rsidRPr="00941891" w:rsidTr="00941891">
        <w:trPr>
          <w:trHeight w:val="24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75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Естественно-научные предметы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28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28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8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941891" w:rsidRPr="00941891" w:rsidTr="00941891">
        <w:trPr>
          <w:trHeight w:val="28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30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Искусство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941891" w:rsidRPr="00941891" w:rsidTr="00941891">
        <w:trPr>
          <w:trHeight w:val="450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941891" w:rsidRPr="00941891" w:rsidTr="00941891">
        <w:trPr>
          <w:trHeight w:val="30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941891" w:rsidRPr="00941891" w:rsidTr="00941891">
        <w:trPr>
          <w:trHeight w:val="405"/>
        </w:trPr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Основы безопасности жизнедеятельности(ОБЖ)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585"/>
        </w:trPr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941891" w:rsidRPr="00941891" w:rsidTr="00941891">
        <w:trPr>
          <w:trHeight w:val="1170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 382ч/часы деления 93ч</w:t>
            </w:r>
          </w:p>
        </w:tc>
      </w:tr>
      <w:tr w:rsidR="00941891" w:rsidRPr="00941891" w:rsidTr="00941891">
        <w:trPr>
          <w:trHeight w:val="705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Часть, формируемая участниками образовательных отношений, при 5-дневной рабочей неделе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941891" w:rsidRPr="00941891" w:rsidTr="00941891">
        <w:trPr>
          <w:trHeight w:val="705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Часть, формируемая участниками образовательных отношений, при 6-дневной рабочей неделе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941891" w:rsidRPr="00941891" w:rsidTr="00941891">
        <w:trPr>
          <w:trHeight w:val="25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Русское правописание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2/2</w:t>
            </w:r>
          </w:p>
        </w:tc>
      </w:tr>
      <w:tr w:rsidR="00941891" w:rsidRPr="00941891" w:rsidTr="00941891">
        <w:trPr>
          <w:trHeight w:val="25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Практическая математика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11/11</w:t>
            </w:r>
          </w:p>
        </w:tc>
      </w:tr>
      <w:tr w:rsidR="00941891" w:rsidRPr="00941891" w:rsidTr="00941891">
        <w:trPr>
          <w:trHeight w:val="22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Реальная математика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2/2</w:t>
            </w:r>
          </w:p>
        </w:tc>
      </w:tr>
      <w:tr w:rsidR="00941891" w:rsidRPr="00941891" w:rsidTr="00941891">
        <w:trPr>
          <w:trHeight w:val="46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Решение расчетных задач по физике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2/2</w:t>
            </w:r>
          </w:p>
        </w:tc>
      </w:tr>
      <w:tr w:rsidR="00941891" w:rsidRPr="00941891" w:rsidTr="00941891">
        <w:trPr>
          <w:trHeight w:val="735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Черчение в изобразительном искусстве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1/1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2/2</w:t>
            </w:r>
          </w:p>
        </w:tc>
      </w:tr>
      <w:tr w:rsidR="00941891" w:rsidRPr="00941891" w:rsidTr="00941891">
        <w:trPr>
          <w:trHeight w:val="48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Животный мир Кузбасса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735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22ч/часы деления 19ч</w:t>
            </w:r>
          </w:p>
        </w:tc>
      </w:tr>
      <w:tr w:rsidR="00941891" w:rsidRPr="00941891" w:rsidTr="00941891">
        <w:trPr>
          <w:trHeight w:val="795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Максимально допустимая недельная нагрузка при 5-дневной учебной </w:t>
            </w:r>
            <w:proofErr w:type="gramStart"/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неделе(</w:t>
            </w:r>
            <w:proofErr w:type="gramEnd"/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8а,б-6-ти дневная раб неделя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404</w:t>
            </w:r>
          </w:p>
        </w:tc>
      </w:tr>
      <w:tr w:rsidR="00941891" w:rsidRPr="00941891" w:rsidTr="00941891">
        <w:trPr>
          <w:trHeight w:val="330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ВСЕГО   деление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112</w:t>
            </w:r>
          </w:p>
        </w:tc>
      </w:tr>
      <w:tr w:rsidR="00941891" w:rsidRPr="00941891" w:rsidTr="00941891">
        <w:trPr>
          <w:trHeight w:val="480"/>
        </w:trPr>
        <w:tc>
          <w:tcPr>
            <w:tcW w:w="3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количество часов к оплате при делении на подгруппы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516</w:t>
            </w:r>
          </w:p>
        </w:tc>
      </w:tr>
    </w:tbl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6237" w:type="dxa"/>
        <w:tblInd w:w="108" w:type="dxa"/>
        <w:tblLook w:val="04A0" w:firstRow="1" w:lastRow="0" w:firstColumn="1" w:lastColumn="0" w:noHBand="0" w:noVBand="1"/>
      </w:tblPr>
      <w:tblGrid>
        <w:gridCol w:w="4536"/>
        <w:gridCol w:w="1701"/>
      </w:tblGrid>
      <w:tr w:rsidR="00941891" w:rsidRPr="00941891" w:rsidTr="00941891">
        <w:trPr>
          <w:trHeight w:val="315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УЧЕБНЫЙ ПЛАН</w:t>
            </w:r>
          </w:p>
        </w:tc>
      </w:tr>
      <w:tr w:rsidR="00941891" w:rsidRPr="00941891" w:rsidTr="00941891">
        <w:trPr>
          <w:trHeight w:val="315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обучающихся   8в класса МБОУ "ООШ №39" (ФБУП-2004)</w:t>
            </w:r>
          </w:p>
        </w:tc>
      </w:tr>
      <w:tr w:rsidR="00941891" w:rsidRPr="00941891" w:rsidTr="00941891">
        <w:trPr>
          <w:trHeight w:val="255"/>
        </w:trPr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 2017-2018 учебный год</w:t>
            </w:r>
          </w:p>
        </w:tc>
      </w:tr>
      <w:tr w:rsidR="00941891" w:rsidRPr="00941891" w:rsidTr="00941891">
        <w:trPr>
          <w:trHeight w:val="31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8в</w:t>
            </w:r>
          </w:p>
        </w:tc>
      </w:tr>
      <w:tr w:rsidR="00941891" w:rsidRPr="00941891" w:rsidTr="00941891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6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Природоведение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(Музыка, ИЗО)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41891" w:rsidRPr="00941891" w:rsidTr="00941891">
        <w:trPr>
          <w:trHeight w:val="6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941891" w:rsidRPr="00941891" w:rsidTr="00941891">
        <w:trPr>
          <w:trHeight w:val="5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Региональный (национально-региональный) компонент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2/1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(Музыка, ИЗО)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41891" w:rsidRPr="00941891" w:rsidTr="00941891">
        <w:trPr>
          <w:trHeight w:val="480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Компонент образовательного учреждения (6-дневная учебная неделя)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2\4</w:t>
            </w:r>
          </w:p>
        </w:tc>
      </w:tr>
      <w:tr w:rsidR="00941891" w:rsidRPr="00941891" w:rsidTr="00941891">
        <w:trPr>
          <w:trHeight w:val="25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Русское правописание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</w:tr>
      <w:tr w:rsidR="00941891" w:rsidRPr="00941891" w:rsidTr="00941891">
        <w:trPr>
          <w:trHeight w:val="270"/>
        </w:trPr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страницами учебника математики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1/1</w:t>
            </w:r>
          </w:p>
        </w:tc>
      </w:tr>
      <w:tr w:rsidR="00941891" w:rsidRPr="00941891" w:rsidTr="00941891">
        <w:trPr>
          <w:trHeight w:val="49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Предельно допустимая аудиторная нагрузка при 6-дневной учебной неделе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</w:tr>
      <w:tr w:rsidR="00941891" w:rsidRPr="00941891" w:rsidTr="00941891">
        <w:trPr>
          <w:trHeight w:val="6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часов на класс при делении на подгруппы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</w:tbl>
    <w:p w:rsid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41891" w:rsidRDefault="00941891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8360" w:type="dxa"/>
        <w:tblInd w:w="108" w:type="dxa"/>
        <w:tblLook w:val="04A0" w:firstRow="1" w:lastRow="0" w:firstColumn="1" w:lastColumn="0" w:noHBand="0" w:noVBand="1"/>
      </w:tblPr>
      <w:tblGrid>
        <w:gridCol w:w="4500"/>
        <w:gridCol w:w="1260"/>
        <w:gridCol w:w="1260"/>
        <w:gridCol w:w="1340"/>
      </w:tblGrid>
      <w:tr w:rsidR="00941891" w:rsidRPr="00941891" w:rsidTr="00941891">
        <w:trPr>
          <w:trHeight w:val="315"/>
        </w:trPr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УЧЕБНЫЙ ПЛАН</w:t>
            </w:r>
          </w:p>
        </w:tc>
      </w:tr>
      <w:tr w:rsidR="00941891" w:rsidRPr="00941891" w:rsidTr="00941891">
        <w:trPr>
          <w:trHeight w:val="315"/>
        </w:trPr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обучающихся 9а и 9б классов МБОУ "ООШ №39"в рамках </w:t>
            </w:r>
          </w:p>
        </w:tc>
      </w:tr>
      <w:tr w:rsidR="00941891" w:rsidRPr="00941891" w:rsidTr="00941891">
        <w:trPr>
          <w:trHeight w:val="315"/>
        </w:trPr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реализации ФК ГОС основного общего образования</w:t>
            </w:r>
          </w:p>
        </w:tc>
      </w:tr>
      <w:tr w:rsidR="00941891" w:rsidRPr="00941891" w:rsidTr="00941891">
        <w:trPr>
          <w:trHeight w:val="315"/>
        </w:trPr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2017-2018 учебный год.</w:t>
            </w:r>
          </w:p>
        </w:tc>
      </w:tr>
      <w:tr w:rsidR="00941891" w:rsidRPr="00941891" w:rsidTr="00941891">
        <w:trPr>
          <w:trHeight w:val="330"/>
        </w:trPr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Предпрофильная</w:t>
            </w:r>
            <w:proofErr w:type="spellEnd"/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подготовка</w:t>
            </w:r>
          </w:p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Учебные предметы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Русский язык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России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4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4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 (Музыка и ИЗО)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6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Итого деление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22</w:t>
            </w:r>
          </w:p>
        </w:tc>
      </w:tr>
      <w:tr w:rsidR="00941891" w:rsidRPr="00941891" w:rsidTr="00941891">
        <w:trPr>
          <w:trHeight w:val="52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94189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Региональный(</w:t>
            </w:r>
            <w:proofErr w:type="gramEnd"/>
            <w:r w:rsidRPr="0094189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национально-региональный   компонент)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Русский язык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России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43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941891" w:rsidRPr="00941891" w:rsidTr="00941891">
        <w:trPr>
          <w:trHeight w:val="645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Компонент образовательного </w:t>
            </w:r>
            <w:proofErr w:type="spellStart"/>
            <w:r w:rsidRPr="0094189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учреждени</w:t>
            </w:r>
            <w:proofErr w:type="spellEnd"/>
            <w:r w:rsidRPr="0094189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, курсы по выбору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3\21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3\21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6\42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Теория и практика написания сочинений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Геометрия в задачах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Черчение в изобразительном искусстве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Решение задач по информатике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в лицах и датах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Международное гуманитарное право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Экспериментальные задачи по химии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 в твоей профессии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Познай свой организм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0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Географическое положение России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2\2</w:t>
            </w:r>
          </w:p>
        </w:tc>
      </w:tr>
      <w:tr w:rsidR="00941891" w:rsidRPr="00941891" w:rsidTr="00941891">
        <w:trPr>
          <w:trHeight w:val="31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Твоя профессиональная карьера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0,5\0,5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0,5\0,5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1\1</w:t>
            </w:r>
          </w:p>
        </w:tc>
      </w:tr>
      <w:tr w:rsidR="00941891" w:rsidRPr="00941891" w:rsidTr="00941891">
        <w:trPr>
          <w:trHeight w:val="585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Предельно допустимая аудиторная </w:t>
            </w:r>
            <w:proofErr w:type="spellStart"/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нгрузка</w:t>
            </w:r>
            <w:proofErr w:type="spellEnd"/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при 6-дневной учебной неделе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</w:tr>
      <w:tr w:rsidR="00941891" w:rsidRPr="00941891" w:rsidTr="00941891">
        <w:trPr>
          <w:trHeight w:val="360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на класс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hideMark/>
          </w:tcPr>
          <w:p w:rsidR="00941891" w:rsidRPr="00941891" w:rsidRDefault="00941891" w:rsidP="00941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18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</w:t>
            </w:r>
          </w:p>
        </w:tc>
      </w:tr>
    </w:tbl>
    <w:p w:rsidR="00941891" w:rsidRDefault="00941891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95738" w:rsidRDefault="0009573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584"/>
        <w:gridCol w:w="1157"/>
        <w:gridCol w:w="406"/>
        <w:gridCol w:w="397"/>
        <w:gridCol w:w="398"/>
        <w:gridCol w:w="393"/>
        <w:gridCol w:w="406"/>
        <w:gridCol w:w="397"/>
        <w:gridCol w:w="398"/>
        <w:gridCol w:w="393"/>
        <w:gridCol w:w="406"/>
        <w:gridCol w:w="397"/>
        <w:gridCol w:w="398"/>
        <w:gridCol w:w="406"/>
        <w:gridCol w:w="397"/>
        <w:gridCol w:w="606"/>
      </w:tblGrid>
      <w:tr w:rsidR="00095738" w:rsidRPr="00095738" w:rsidTr="00095738">
        <w:trPr>
          <w:trHeight w:val="315"/>
        </w:trPr>
        <w:tc>
          <w:tcPr>
            <w:tcW w:w="9640" w:type="dxa"/>
            <w:gridSpan w:val="17"/>
            <w:tcBorders>
              <w:top w:val="nil"/>
              <w:left w:val="nil"/>
              <w:bottom w:val="nil"/>
              <w:right w:val="nil"/>
            </w:tcBorders>
            <w:hideMark/>
          </w:tcPr>
          <w:p w:rsidR="00095738" w:rsidRPr="00095738" w:rsidRDefault="00095738" w:rsidP="000957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 внеурочной деятельности обучающихся 5-8кл МБОУ "ООШ №39"</w:t>
            </w:r>
          </w:p>
        </w:tc>
      </w:tr>
      <w:tr w:rsidR="00095738" w:rsidRPr="00095738" w:rsidTr="00095738">
        <w:trPr>
          <w:trHeight w:val="330"/>
        </w:trPr>
        <w:tc>
          <w:tcPr>
            <w:tcW w:w="9640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95738" w:rsidRPr="00095738" w:rsidRDefault="00095738" w:rsidP="0009573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2017 - 2018 учебный год</w:t>
            </w:r>
          </w:p>
        </w:tc>
      </w:tr>
      <w:tr w:rsidR="00095738" w:rsidRPr="00095738" w:rsidTr="00095738">
        <w:trPr>
          <w:trHeight w:val="375"/>
        </w:trPr>
        <w:tc>
          <w:tcPr>
            <w:tcW w:w="1101" w:type="dxa"/>
            <w:vMerge w:val="restart"/>
            <w:tcBorders>
              <w:top w:val="single" w:sz="4" w:space="0" w:color="auto"/>
            </w:tcBorders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Направления развития личности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</w:tcBorders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рабочей программы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</w:tcBorders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 организации</w:t>
            </w:r>
            <w:proofErr w:type="gramEnd"/>
          </w:p>
        </w:tc>
        <w:tc>
          <w:tcPr>
            <w:tcW w:w="5192" w:type="dxa"/>
            <w:gridSpan w:val="13"/>
            <w:tcBorders>
              <w:top w:val="single" w:sz="4" w:space="0" w:color="auto"/>
            </w:tcBorders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 часов в неделю</w:t>
            </w:r>
          </w:p>
        </w:tc>
        <w:tc>
          <w:tcPr>
            <w:tcW w:w="606" w:type="dxa"/>
            <w:vMerge w:val="restart"/>
            <w:tcBorders>
              <w:top w:val="single" w:sz="4" w:space="0" w:color="auto"/>
            </w:tcBorders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095738" w:rsidRPr="00095738" w:rsidTr="00095738">
        <w:trPr>
          <w:trHeight w:val="300"/>
        </w:trPr>
        <w:tc>
          <w:tcPr>
            <w:tcW w:w="1101" w:type="dxa"/>
            <w:vMerge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vMerge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vMerge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5В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5Г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6В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6Г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7В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606" w:type="dxa"/>
            <w:vMerge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95738" w:rsidRPr="00095738" w:rsidTr="00095738">
        <w:trPr>
          <w:trHeight w:val="330"/>
        </w:trPr>
        <w:tc>
          <w:tcPr>
            <w:tcW w:w="2685" w:type="dxa"/>
            <w:gridSpan w:val="2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Физкультурно</w:t>
            </w:r>
            <w:proofErr w:type="spellEnd"/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оздоровительное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95738" w:rsidRPr="00095738" w:rsidTr="00095738">
        <w:trPr>
          <w:trHeight w:val="33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волейбол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секция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34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баскетбол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секция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330"/>
        </w:trPr>
        <w:tc>
          <w:tcPr>
            <w:tcW w:w="2685" w:type="dxa"/>
            <w:gridSpan w:val="2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Общекультурное</w:t>
            </w:r>
          </w:p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95738" w:rsidRPr="00095738" w:rsidTr="00095738">
        <w:trPr>
          <w:trHeight w:val="39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Мир фантазии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33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Театр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095738" w:rsidRPr="00095738" w:rsidTr="00095738">
        <w:trPr>
          <w:trHeight w:val="30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Палитра детских голосов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37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Декоративно - прикладное творчество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330"/>
        </w:trPr>
        <w:tc>
          <w:tcPr>
            <w:tcW w:w="2685" w:type="dxa"/>
            <w:gridSpan w:val="2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Духовном - нравственное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95738" w:rsidRPr="00095738" w:rsidTr="00095738">
        <w:trPr>
          <w:trHeight w:val="34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Уроки финансовой грамотности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095738" w:rsidRPr="00095738" w:rsidTr="00095738">
        <w:trPr>
          <w:trHeight w:val="49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комплексная программа "Растим патриотов"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внеклассные мероприятия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</w:t>
            </w:r>
          </w:p>
        </w:tc>
      </w:tr>
      <w:tr w:rsidR="00095738" w:rsidRPr="00095738" w:rsidTr="00095738">
        <w:trPr>
          <w:trHeight w:val="330"/>
        </w:trPr>
        <w:tc>
          <w:tcPr>
            <w:tcW w:w="2685" w:type="dxa"/>
            <w:gridSpan w:val="2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95738" w:rsidRPr="00095738" w:rsidTr="00095738">
        <w:trPr>
          <w:trHeight w:val="33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Математическая мозаика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095738" w:rsidRPr="00095738" w:rsidTr="00095738">
        <w:trPr>
          <w:trHeight w:val="49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Шахматная школа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27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Занимательный английский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33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Исследовательская деятельность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270"/>
        </w:trPr>
        <w:tc>
          <w:tcPr>
            <w:tcW w:w="2685" w:type="dxa"/>
            <w:gridSpan w:val="2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Социальное 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95738" w:rsidRPr="00095738" w:rsidTr="00095738">
        <w:trPr>
          <w:trHeight w:val="27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Основы </w:t>
            </w: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столярного дела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52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Земля - наш дом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общественно - полезная деятельность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27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Цветы для школьного двора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095738" w:rsidRPr="00095738" w:rsidTr="00095738">
        <w:trPr>
          <w:trHeight w:val="36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ЮДП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095738" w:rsidRPr="00095738" w:rsidTr="00095738">
        <w:trPr>
          <w:trHeight w:val="37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ДЮП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54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ЮИД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095738" w:rsidRPr="00095738" w:rsidTr="00095738">
        <w:trPr>
          <w:trHeight w:val="34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Юнармия</w:t>
            </w:r>
            <w:proofErr w:type="spellEnd"/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095738" w:rsidRPr="00095738" w:rsidTr="00095738">
        <w:trPr>
          <w:trHeight w:val="330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Добровольцы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кружок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095738" w:rsidRPr="00095738" w:rsidTr="00095738">
        <w:trPr>
          <w:trHeight w:val="315"/>
        </w:trPr>
        <w:tc>
          <w:tcPr>
            <w:tcW w:w="1101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84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3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8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6" w:type="dxa"/>
            <w:hideMark/>
          </w:tcPr>
          <w:p w:rsidR="00095738" w:rsidRPr="00095738" w:rsidRDefault="00095738" w:rsidP="000957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57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</w:t>
            </w:r>
          </w:p>
        </w:tc>
      </w:tr>
    </w:tbl>
    <w:p w:rsidR="00095738" w:rsidRDefault="0009573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95738" w:rsidRPr="00941891" w:rsidRDefault="0009573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21924" w:rsidRPr="00921924" w:rsidRDefault="00921924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192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Годовой календарный график</w:t>
      </w:r>
    </w:p>
    <w:p w:rsidR="00921924" w:rsidRPr="00F627D5" w:rsidRDefault="00921924" w:rsidP="00F627D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627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2016 – 17 учебный год</w:t>
      </w:r>
    </w:p>
    <w:p w:rsidR="00F627D5" w:rsidRDefault="00F627D5" w:rsidP="00F627D5">
      <w:pPr>
        <w:overflowPunct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года:</w:t>
      </w:r>
    </w:p>
    <w:p w:rsidR="00F627D5" w:rsidRDefault="00F627D5" w:rsidP="00F627D5">
      <w:pPr>
        <w:numPr>
          <w:ilvl w:val="0"/>
          <w:numId w:val="1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01.09.2016 по 25.05.2017 г. – для 1 классов,</w:t>
      </w:r>
    </w:p>
    <w:p w:rsidR="00F627D5" w:rsidRDefault="00F627D5" w:rsidP="00F627D5">
      <w:pPr>
        <w:numPr>
          <w:ilvl w:val="0"/>
          <w:numId w:val="1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01.09.2016 по 31.05.2017 г. – для 2-8 классов</w:t>
      </w:r>
    </w:p>
    <w:p w:rsidR="00F627D5" w:rsidRDefault="00F627D5" w:rsidP="00F627D5">
      <w:pPr>
        <w:numPr>
          <w:ilvl w:val="0"/>
          <w:numId w:val="1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01.09.2016 по 30.06.2017 г. – для 9 классов</w:t>
      </w:r>
    </w:p>
    <w:p w:rsidR="00F627D5" w:rsidRDefault="00F627D5" w:rsidP="00F627D5">
      <w:pPr>
        <w:overflowPunct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каникул:</w:t>
      </w:r>
    </w:p>
    <w:p w:rsidR="00F627D5" w:rsidRDefault="00F627D5" w:rsidP="00F627D5">
      <w:pPr>
        <w:numPr>
          <w:ilvl w:val="0"/>
          <w:numId w:val="2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осенние – 31.10.2016-07.11.2016 г.;</w:t>
      </w:r>
    </w:p>
    <w:p w:rsidR="00F627D5" w:rsidRDefault="00F627D5" w:rsidP="00F627D5">
      <w:pPr>
        <w:numPr>
          <w:ilvl w:val="0"/>
          <w:numId w:val="2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зимние  - 31.12.2016-10.01.2017 г.;</w:t>
      </w:r>
    </w:p>
    <w:p w:rsidR="00F627D5" w:rsidRDefault="00F627D5" w:rsidP="00F627D5">
      <w:pPr>
        <w:numPr>
          <w:ilvl w:val="0"/>
          <w:numId w:val="2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весенние – 20.03.2017-30.03.2017 г.</w:t>
      </w:r>
    </w:p>
    <w:p w:rsidR="00F627D5" w:rsidRDefault="00F627D5" w:rsidP="00F627D5">
      <w:pPr>
        <w:numPr>
          <w:ilvl w:val="0"/>
          <w:numId w:val="2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первых классов дополнительные каникулы – с 06.02. по 12.02.2017 г.</w:t>
      </w:r>
    </w:p>
    <w:p w:rsidR="00F627D5" w:rsidRDefault="00F627D5" w:rsidP="00F627D5">
      <w:pPr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летние каникулы:</w:t>
      </w:r>
    </w:p>
    <w:p w:rsidR="00F627D5" w:rsidRDefault="00F627D5" w:rsidP="00F627D5">
      <w:pPr>
        <w:numPr>
          <w:ilvl w:val="0"/>
          <w:numId w:val="3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26.05.2017г. по 31.08.2017г. – для 1 классов,</w:t>
      </w:r>
    </w:p>
    <w:p w:rsidR="00F627D5" w:rsidRDefault="00F627D5" w:rsidP="00F627D5">
      <w:pPr>
        <w:numPr>
          <w:ilvl w:val="0"/>
          <w:numId w:val="3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01.07.2017 по 31.08.2017г. – для 9  классов,</w:t>
      </w:r>
    </w:p>
    <w:p w:rsidR="00F627D5" w:rsidRDefault="00F627D5" w:rsidP="00F627D5">
      <w:pPr>
        <w:numPr>
          <w:ilvl w:val="0"/>
          <w:numId w:val="3"/>
        </w:numPr>
        <w:suppressAutoHyphens/>
        <w:overflowPunct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01.06.2017 по 31.08.2017г. – для 2-8классов.</w:t>
      </w:r>
    </w:p>
    <w:p w:rsidR="00F627D5" w:rsidRDefault="00F627D5" w:rsidP="00F627D5">
      <w:pPr>
        <w:overflowPunct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Расписание звонков: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812" w:type="dxa"/>
        <w:tblLayout w:type="fixed"/>
        <w:tblLook w:val="04A0" w:firstRow="1" w:lastRow="0" w:firstColumn="1" w:lastColumn="0" w:noHBand="0" w:noVBand="1"/>
      </w:tblPr>
      <w:tblGrid>
        <w:gridCol w:w="1160"/>
        <w:gridCol w:w="2693"/>
        <w:gridCol w:w="3696"/>
      </w:tblGrid>
      <w:tr w:rsidR="00F627D5" w:rsidTr="00F627D5">
        <w:trPr>
          <w:trHeight w:val="519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8.45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 – 14.25 час</w:t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8.55 – 9.40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14.40 – 15.25 час</w:t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 – 10.35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 – 16.25 час</w:t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10.50 – 11.35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 – 17.20 час</w:t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11.50 – 12.35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 – 18.15 час</w:t>
            </w:r>
          </w:p>
        </w:tc>
      </w:tr>
      <w:tr w:rsidR="00F627D5" w:rsidTr="00F627D5"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12.45 – 13.30 час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ind w:left="1080" w:hanging="72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18.25 – 19.10 час</w:t>
            </w:r>
          </w:p>
        </w:tc>
      </w:tr>
    </w:tbl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занятий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смены  - 8.00 час.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занятий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смены – 13.40 час.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 в 1-х классах используется  «ступенчатый» режим обучения: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сентябре, октябре - по 3 урока в день по 35 минут каждый;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в ноябре-декабре-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урока по 35 минут каждый; 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январь-май- по 4 урока по 45 минут каждый.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урока: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– 9 классы – 45 минут</w:t>
      </w:r>
    </w:p>
    <w:p w:rsidR="00F627D5" w:rsidRDefault="00F627D5" w:rsidP="00F627D5">
      <w:pPr>
        <w:overflowPunct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Распределение классов по сменам занятий: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смена – всего 20 классов</w:t>
      </w:r>
    </w:p>
    <w:p w:rsidR="00F627D5" w:rsidRDefault="00F627D5" w:rsidP="00F627D5">
      <w:pPr>
        <w:overflowPunct w:val="0"/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смена – всего 10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3379"/>
        <w:gridCol w:w="3379"/>
      </w:tblGrid>
      <w:tr w:rsidR="00F627D5" w:rsidTr="00F627D5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Сменность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F627D5" w:rsidTr="00F627D5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1Б, 1В, 1Г, 2Г, 3А, 3Б, 4В, 5А, 5Б, 5В, 5Г, 6А, 6Б, 6В, 7А, 7Б, 7В, 9А, 9Б.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overflowPunct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 1Б, 1В, 1Г, 2В, 4А, 4Б, 4В</w:t>
            </w:r>
          </w:p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5А, 5Б, 5В, 5Г, 6А, 6Б, 6В, 7А, 7Б, 7В, 9А, 9Б.</w:t>
            </w:r>
          </w:p>
        </w:tc>
      </w:tr>
      <w:tr w:rsidR="00F627D5" w:rsidTr="00F627D5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overflowPunct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2А, 2Б, 2В, 3В, 3Г, 4А, 4Б, 4Г</w:t>
            </w:r>
          </w:p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8А, 8Б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27D5" w:rsidRDefault="00F627D5" w:rsidP="00F627D5">
            <w:pPr>
              <w:overflowPunct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2А, 2Б, 2Г, 3А, 3Б, 3В, 3Г, 4Г, </w:t>
            </w:r>
          </w:p>
          <w:p w:rsidR="00F627D5" w:rsidRDefault="00F627D5" w:rsidP="00F627D5">
            <w:pPr>
              <w:suppressAutoHyphens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8А, 8Б</w:t>
            </w:r>
          </w:p>
        </w:tc>
      </w:tr>
    </w:tbl>
    <w:p w:rsidR="00F627D5" w:rsidRDefault="00F627D5" w:rsidP="00F627D5">
      <w:pPr>
        <w:overflowPunct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учебной недели для учеников МБОУ «ООШ №39»:</w:t>
      </w:r>
    </w:p>
    <w:p w:rsidR="00F627D5" w:rsidRDefault="00F627D5" w:rsidP="00F627D5">
      <w:pPr>
        <w:overflowPunct w:val="0"/>
        <w:spacing w:after="0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дней – 1 – 6 классы; 7А, 7Б классы</w:t>
      </w:r>
    </w:p>
    <w:p w:rsidR="00F627D5" w:rsidRDefault="00F627D5" w:rsidP="00F627D5">
      <w:pPr>
        <w:overflowPunct w:val="0"/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дней – 7В, 8А, 8Б, 9А, 9Б классы</w:t>
      </w:r>
    </w:p>
    <w:p w:rsidR="00921924" w:rsidRP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учащихся, классов-комплектов по уровням общего образования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Начальное общее образование – </w:t>
      </w:r>
      <w:r>
        <w:rPr>
          <w:rFonts w:ascii="Times New Roman" w:eastAsia="Times New Roman" w:hAnsi="Times New Roman" w:cs="Times New Roman"/>
          <w:lang w:eastAsia="ru-RU"/>
        </w:rPr>
        <w:t>382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1а, б, в, г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2а, б, в, г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3а, б, в, г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4а, б, в, г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 классов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общее образование - </w:t>
      </w:r>
      <w:r>
        <w:rPr>
          <w:rFonts w:ascii="Times New Roman" w:eastAsia="Times New Roman" w:hAnsi="Times New Roman" w:cs="Times New Roman"/>
          <w:lang w:eastAsia="ru-RU"/>
        </w:rPr>
        <w:t>344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5а, б, в, г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6а, б, в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7а, б, в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8а, б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9а, б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 классов</w:t>
      </w:r>
    </w:p>
    <w:p w:rsidR="00921924" w:rsidRPr="00F627D5" w:rsidRDefault="00921924" w:rsidP="0092192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64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2017 – 18 учебный год</w:t>
      </w:r>
    </w:p>
    <w:p w:rsidR="00396402" w:rsidRPr="00396402" w:rsidRDefault="00396402" w:rsidP="00396402">
      <w:pPr>
        <w:numPr>
          <w:ilvl w:val="0"/>
          <w:numId w:val="4"/>
        </w:numPr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Реализуемые образовательные программы:</w:t>
      </w:r>
    </w:p>
    <w:p w:rsidR="00396402" w:rsidRPr="00396402" w:rsidRDefault="00396402" w:rsidP="00396402">
      <w:pPr>
        <w:numPr>
          <w:ilvl w:val="1"/>
          <w:numId w:val="5"/>
        </w:numPr>
        <w:tabs>
          <w:tab w:val="left" w:pos="940"/>
        </w:tabs>
        <w:autoSpaceDN w:val="0"/>
        <w:spacing w:after="0"/>
        <w:ind w:hanging="143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программа начального общего образования;</w:t>
      </w:r>
    </w:p>
    <w:p w:rsidR="00396402" w:rsidRPr="00396402" w:rsidRDefault="00396402" w:rsidP="00396402">
      <w:pPr>
        <w:numPr>
          <w:ilvl w:val="1"/>
          <w:numId w:val="5"/>
        </w:numPr>
        <w:tabs>
          <w:tab w:val="left" w:pos="940"/>
        </w:tabs>
        <w:autoSpaceDN w:val="0"/>
        <w:spacing w:after="0" w:line="240" w:lineRule="auto"/>
        <w:ind w:hanging="143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программа основного общего образования;</w:t>
      </w:r>
    </w:p>
    <w:p w:rsidR="00396402" w:rsidRPr="00396402" w:rsidRDefault="00396402" w:rsidP="00396402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396402">
        <w:rPr>
          <w:b/>
        </w:rPr>
        <w:t>Режим работы МБОУ "ООШ № 39"</w:t>
      </w:r>
    </w:p>
    <w:p w:rsidR="00396402" w:rsidRPr="00396402" w:rsidRDefault="00396402" w:rsidP="00396402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396402">
        <w:t>ПН - ПТ с 7.30 час - 20.00 час </w:t>
      </w:r>
    </w:p>
    <w:p w:rsidR="00396402" w:rsidRPr="00396402" w:rsidRDefault="00396402" w:rsidP="00396402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396402">
        <w:t>СБ - 7.30 час - 15.30 час</w:t>
      </w:r>
    </w:p>
    <w:p w:rsidR="00396402" w:rsidRPr="00396402" w:rsidRDefault="00396402" w:rsidP="00396402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396402">
        <w:t>ВС - выходной</w:t>
      </w:r>
    </w:p>
    <w:p w:rsidR="00396402" w:rsidRPr="00396402" w:rsidRDefault="00396402" w:rsidP="00396402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В воскресенье и в праздничные дни образовательное учреждение не работает.</w:t>
      </w:r>
    </w:p>
    <w:p w:rsidR="00396402" w:rsidRPr="00396402" w:rsidRDefault="00396402" w:rsidP="00396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На период школьных каникул приказом директора устанавливается особый график работы образовательного учреждения.</w:t>
      </w:r>
    </w:p>
    <w:p w:rsidR="00396402" w:rsidRPr="00396402" w:rsidRDefault="00396402" w:rsidP="0039640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Режим учебных занятий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96402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96402">
        <w:rPr>
          <w:rFonts w:ascii="Times New Roman" w:hAnsi="Times New Roman" w:cs="Times New Roman"/>
          <w:b/>
          <w:sz w:val="24"/>
          <w:szCs w:val="24"/>
        </w:rPr>
        <w:t>. Расписание звонков:</w:t>
      </w:r>
      <w:r w:rsidRPr="0039640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14"/>
        <w:gridCol w:w="2107"/>
        <w:gridCol w:w="2002"/>
        <w:gridCol w:w="4133"/>
      </w:tblGrid>
      <w:tr w:rsidR="00396402" w:rsidRPr="00396402" w:rsidTr="00396402">
        <w:trPr>
          <w:trHeight w:hRule="exact" w:val="302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№ урока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Время урока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396402" w:rsidRPr="00396402" w:rsidTr="00396402">
        <w:trPr>
          <w:trHeight w:val="284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03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</w:tc>
      </w:tr>
      <w:tr w:rsidR="00396402" w:rsidRPr="00396402" w:rsidTr="00396402">
        <w:trPr>
          <w:trHeight w:hRule="exact" w:val="28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55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8.00-8.45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Cs/>
                <w:sz w:val="24"/>
                <w:szCs w:val="24"/>
              </w:rPr>
              <w:t>8.55-9.40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61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1А, 1Б, 1В, 1Г, </w:t>
            </w:r>
          </w:p>
        </w:tc>
      </w:tr>
      <w:tr w:rsidR="00396402" w:rsidRPr="00396402" w:rsidTr="00396402">
        <w:trPr>
          <w:trHeight w:hRule="exact" w:val="29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9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9.50-10.35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5А, 5Б, </w:t>
            </w: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10.50-11.35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9А, </w:t>
            </w:r>
            <w:r w:rsidRPr="00396402">
              <w:rPr>
                <w:rFonts w:ascii="Times New Roman" w:hAnsi="Times New Roman" w:cs="Times New Roman"/>
                <w:bCs/>
                <w:sz w:val="24"/>
                <w:szCs w:val="24"/>
              </w:rPr>
              <w:t>9Б</w:t>
            </w: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11.50-12.35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12.45-13.30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13.40-14.25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14.40 -15.25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6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96402" w:rsidRPr="00396402" w:rsidTr="00396402">
        <w:trPr>
          <w:trHeight w:val="283"/>
        </w:trPr>
        <w:tc>
          <w:tcPr>
            <w:tcW w:w="93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8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</w:tr>
      <w:tr w:rsidR="00396402" w:rsidRPr="00396402" w:rsidTr="00396402">
        <w:trPr>
          <w:trHeight w:hRule="exact" w:val="28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13.40-14.25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RPr="00396402" w:rsidTr="00396402">
        <w:trPr>
          <w:trHeight w:hRule="exact" w:val="28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14.40 -15.25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8А,8Б, 8В</w:t>
            </w:r>
          </w:p>
        </w:tc>
      </w:tr>
      <w:tr w:rsidR="00396402" w:rsidRPr="00396402" w:rsidTr="00396402">
        <w:trPr>
          <w:trHeight w:hRule="exact" w:val="28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37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15.40-16.25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RPr="00396402" w:rsidTr="00396402">
        <w:trPr>
          <w:trHeight w:hRule="exact" w:val="28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37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16.35-17.20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RPr="00396402" w:rsidTr="00396402">
        <w:trPr>
          <w:trHeight w:hRule="exact" w:val="283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37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17.30-18.15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4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4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RPr="00396402" w:rsidTr="00396402">
        <w:trPr>
          <w:trHeight w:hRule="exact" w:val="298"/>
        </w:trPr>
        <w:tc>
          <w:tcPr>
            <w:tcW w:w="11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18.25-19.10</w:t>
            </w:r>
          </w:p>
        </w:tc>
        <w:tc>
          <w:tcPr>
            <w:tcW w:w="6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6402" w:rsidRPr="00396402" w:rsidRDefault="00396402" w:rsidP="00396402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Начало занятий  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96402">
        <w:rPr>
          <w:rFonts w:ascii="Times New Roman" w:hAnsi="Times New Roman" w:cs="Times New Roman"/>
          <w:sz w:val="24"/>
          <w:szCs w:val="24"/>
        </w:rPr>
        <w:t xml:space="preserve"> смены  - 8.00 час.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Начало занятий  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96402">
        <w:rPr>
          <w:rFonts w:ascii="Times New Roman" w:hAnsi="Times New Roman" w:cs="Times New Roman"/>
          <w:sz w:val="24"/>
          <w:szCs w:val="24"/>
        </w:rPr>
        <w:t xml:space="preserve"> смены – 13.40 час.</w:t>
      </w:r>
    </w:p>
    <w:p w:rsidR="00396402" w:rsidRPr="00396402" w:rsidRDefault="00396402" w:rsidP="00396402">
      <w:pPr>
        <w:numPr>
          <w:ilvl w:val="0"/>
          <w:numId w:val="4"/>
        </w:numPr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Продолжительность уроков: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Для обучающихся  в 1-х классах используется  «ступенчатый» режим обучения: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- в сентябре, октябре - по 3 урока в день по 35 минут каждый;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396402">
        <w:rPr>
          <w:rFonts w:ascii="Times New Roman" w:hAnsi="Times New Roman" w:cs="Times New Roman"/>
          <w:sz w:val="24"/>
          <w:szCs w:val="24"/>
        </w:rPr>
        <w:t>в ноябре-декабре- по</w:t>
      </w:r>
      <w:proofErr w:type="gramEnd"/>
      <w:r w:rsidRPr="00396402">
        <w:rPr>
          <w:rFonts w:ascii="Times New Roman" w:hAnsi="Times New Roman" w:cs="Times New Roman"/>
          <w:sz w:val="24"/>
          <w:szCs w:val="24"/>
        </w:rPr>
        <w:t xml:space="preserve"> 4 урока по 35 минут каждый; 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- январь-май- по 4 урока по 45 минут каждый.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Продолжительность урока во 2 – 9 классах – 45 минут.</w:t>
      </w:r>
    </w:p>
    <w:p w:rsidR="00396402" w:rsidRPr="00396402" w:rsidRDefault="00396402" w:rsidP="0039640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Продолжительность учебного года:</w:t>
      </w:r>
    </w:p>
    <w:p w:rsidR="00396402" w:rsidRPr="00396402" w:rsidRDefault="00396402" w:rsidP="00396402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с 01.09.2017 по 25.05.2018 г. – для 1 классов,</w:t>
      </w:r>
    </w:p>
    <w:p w:rsidR="00396402" w:rsidRPr="00396402" w:rsidRDefault="00396402" w:rsidP="00396402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с 01.09.2017 по 31.05.2018 г. – для 2-8 классов,</w:t>
      </w:r>
    </w:p>
    <w:p w:rsidR="00396402" w:rsidRPr="00396402" w:rsidRDefault="00396402" w:rsidP="00396402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с 01.09.2017 по 01.07.2018 г. – для 9 классов;</w:t>
      </w:r>
    </w:p>
    <w:p w:rsidR="00396402" w:rsidRPr="00396402" w:rsidRDefault="00396402" w:rsidP="00396402">
      <w:pPr>
        <w:spacing w:after="0"/>
        <w:ind w:left="57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Продолжительность учебного года в первом классе – 33 учебных недели; во 2-4 классах – 34 учебные недели, в 5-7 классах – 35 учебных недель, в 8 классе – 36 учебных недель;</w:t>
      </w:r>
    </w:p>
    <w:p w:rsidR="00396402" w:rsidRPr="00396402" w:rsidRDefault="00396402" w:rsidP="00396402">
      <w:pPr>
        <w:numPr>
          <w:ilvl w:val="0"/>
          <w:numId w:val="8"/>
        </w:numPr>
        <w:tabs>
          <w:tab w:val="left" w:pos="300"/>
        </w:tabs>
        <w:autoSpaceDN w:val="0"/>
        <w:spacing w:after="0" w:line="240" w:lineRule="auto"/>
        <w:ind w:left="57" w:hanging="187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9 классе – 34 учебные недели.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Учебный год в МБОУ «ООШ №39» делится на четверти. Четверти делятся между собой каникулами. </w:t>
      </w:r>
    </w:p>
    <w:p w:rsidR="00396402" w:rsidRPr="00396402" w:rsidRDefault="00396402" w:rsidP="0039640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Сроки каникул:</w:t>
      </w:r>
    </w:p>
    <w:p w:rsidR="00396402" w:rsidRPr="00396402" w:rsidRDefault="00396402" w:rsidP="00396402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осенние – 01.11.2017-10.11.2017 г.;</w:t>
      </w:r>
    </w:p>
    <w:p w:rsidR="00396402" w:rsidRPr="00396402" w:rsidRDefault="00396402" w:rsidP="00396402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зимние  - 30.12.2017-09.01.2018 г.;</w:t>
      </w:r>
    </w:p>
    <w:p w:rsidR="00396402" w:rsidRPr="00396402" w:rsidRDefault="00396402" w:rsidP="00396402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весенние – 23.03.2018-01.04.2018 г.</w:t>
      </w:r>
    </w:p>
    <w:p w:rsidR="00396402" w:rsidRPr="00396402" w:rsidRDefault="00396402" w:rsidP="00396402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для обучающихся первых классов дополнительные каникулы – с 05.02.2018 по 11.02.2018 г.</w:t>
      </w:r>
    </w:p>
    <w:p w:rsidR="00396402" w:rsidRPr="00396402" w:rsidRDefault="00396402" w:rsidP="00396402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летние: </w:t>
      </w:r>
    </w:p>
    <w:p w:rsidR="00396402" w:rsidRPr="00396402" w:rsidRDefault="00396402" w:rsidP="00396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 с 26.05.2018г. по 31.08.2018г. – для 1 классов,</w:t>
      </w:r>
    </w:p>
    <w:p w:rsidR="00396402" w:rsidRPr="00396402" w:rsidRDefault="00396402" w:rsidP="00396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 с 01.06.2018 по 31.08.2018г. – для 2-8 классов,</w:t>
      </w:r>
    </w:p>
    <w:p w:rsidR="00396402" w:rsidRPr="00396402" w:rsidRDefault="00396402" w:rsidP="0039640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Распределение классов по сменам занятий: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96402">
        <w:rPr>
          <w:rFonts w:ascii="Times New Roman" w:hAnsi="Times New Roman" w:cs="Times New Roman"/>
          <w:sz w:val="24"/>
          <w:szCs w:val="24"/>
        </w:rPr>
        <w:t xml:space="preserve"> смена – всего 17 классов;</w:t>
      </w:r>
    </w:p>
    <w:p w:rsidR="00396402" w:rsidRPr="00396402" w:rsidRDefault="00396402" w:rsidP="00396402">
      <w:pPr>
        <w:spacing w:after="0"/>
        <w:ind w:left="1080" w:hanging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96402">
        <w:rPr>
          <w:rFonts w:ascii="Times New Roman" w:hAnsi="Times New Roman" w:cs="Times New Roman"/>
          <w:sz w:val="24"/>
          <w:szCs w:val="24"/>
        </w:rPr>
        <w:t xml:space="preserve"> смена – всего 8 классов.</w:t>
      </w:r>
    </w:p>
    <w:p w:rsidR="00396402" w:rsidRPr="00396402" w:rsidRDefault="00396402" w:rsidP="00396402">
      <w:pPr>
        <w:spacing w:after="0"/>
        <w:ind w:left="108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Подсменок-7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9"/>
        <w:gridCol w:w="3888"/>
        <w:gridCol w:w="3379"/>
      </w:tblGrid>
      <w:tr w:rsidR="00396402" w:rsidRPr="00396402" w:rsidTr="003964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Сменность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396402" w:rsidRPr="00396402" w:rsidTr="003964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1А,1Б,1В,1Г, 2А, 2Б, 2Г, 4Б, 5А,5Б,5В,5Г, 7А,7Б,7В, 9А, 9Б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1А,1Б,1В,1Г, 2Г, 3В, 4В, 4Г, 5А,5Б,5В,5Г, 7А,7Б,7В,  9А, 9Б</w:t>
            </w:r>
          </w:p>
        </w:tc>
      </w:tr>
      <w:tr w:rsidR="00396402" w:rsidRPr="00396402" w:rsidTr="003964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 xml:space="preserve"> смена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2В, 3А, 3Б, 3В, 3Г, 4А, 4В, 4Г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2А, 2Б, 2В, 3А, 3Б, 3Г, 4А, 4Б</w:t>
            </w:r>
          </w:p>
        </w:tc>
      </w:tr>
      <w:tr w:rsidR="00396402" w:rsidRPr="00396402" w:rsidTr="00396402"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Подсменок</w:t>
            </w:r>
            <w:proofErr w:type="spellEnd"/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6А,6Б,6В,6Г,8А,8Б,8В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396402" w:rsidRDefault="00396402" w:rsidP="0039640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6А,6Б,6В,6Г,8А,8Б,8В</w:t>
            </w:r>
          </w:p>
        </w:tc>
      </w:tr>
    </w:tbl>
    <w:p w:rsidR="00396402" w:rsidRPr="00396402" w:rsidRDefault="00396402" w:rsidP="00396402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93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Продолжительность учебной  недели</w:t>
      </w:r>
    </w:p>
    <w:p w:rsidR="00396402" w:rsidRPr="00396402" w:rsidRDefault="00396402" w:rsidP="00396402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5дней-1-7 классы;</w:t>
      </w:r>
    </w:p>
    <w:p w:rsidR="00396402" w:rsidRPr="00396402" w:rsidRDefault="00396402" w:rsidP="00396402">
      <w:pPr>
        <w:widowControl w:val="0"/>
        <w:numPr>
          <w:ilvl w:val="0"/>
          <w:numId w:val="10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pacing w:val="-7"/>
          <w:sz w:val="24"/>
          <w:szCs w:val="24"/>
        </w:rPr>
        <w:t>6 дней -8А,8Б,8В,9А,9</w:t>
      </w:r>
      <w:proofErr w:type="gramStart"/>
      <w:r w:rsidRPr="00396402">
        <w:rPr>
          <w:rFonts w:ascii="Times New Roman" w:hAnsi="Times New Roman" w:cs="Times New Roman"/>
          <w:spacing w:val="-7"/>
          <w:sz w:val="24"/>
          <w:szCs w:val="24"/>
        </w:rPr>
        <w:t>Б  классы</w:t>
      </w:r>
      <w:proofErr w:type="gramEnd"/>
      <w:r w:rsidRPr="00396402">
        <w:rPr>
          <w:rFonts w:ascii="Times New Roman" w:hAnsi="Times New Roman" w:cs="Times New Roman"/>
          <w:spacing w:val="-7"/>
          <w:sz w:val="24"/>
          <w:szCs w:val="24"/>
        </w:rPr>
        <w:t>. .</w:t>
      </w:r>
    </w:p>
    <w:p w:rsidR="00396402" w:rsidRPr="00396402" w:rsidRDefault="00396402" w:rsidP="00396402">
      <w:pPr>
        <w:widowControl w:val="0"/>
        <w:shd w:val="clear" w:color="auto" w:fill="FFFFFF"/>
        <w:tabs>
          <w:tab w:val="left" w:pos="355"/>
        </w:tabs>
        <w:spacing w:after="0" w:line="293" w:lineRule="exact"/>
        <w:rPr>
          <w:rFonts w:ascii="Times New Roman" w:hAnsi="Times New Roman" w:cs="Times New Roman"/>
          <w:spacing w:val="-7"/>
          <w:sz w:val="24"/>
          <w:szCs w:val="24"/>
        </w:rPr>
      </w:pPr>
      <w:r w:rsidRPr="00396402">
        <w:rPr>
          <w:rFonts w:ascii="Times New Roman" w:hAnsi="Times New Roman" w:cs="Times New Roman"/>
          <w:b/>
          <w:spacing w:val="-7"/>
          <w:sz w:val="24"/>
          <w:szCs w:val="24"/>
        </w:rPr>
        <w:t xml:space="preserve">Продолжительность рабочей недели для учеников и учителей  МБОУ «ООШ №39» </w:t>
      </w:r>
      <w:r w:rsidRPr="00396402">
        <w:rPr>
          <w:rFonts w:ascii="Times New Roman" w:hAnsi="Times New Roman" w:cs="Times New Roman"/>
          <w:spacing w:val="-7"/>
          <w:sz w:val="24"/>
          <w:szCs w:val="24"/>
        </w:rPr>
        <w:t>- шестидневная рабочая неделя.</w:t>
      </w:r>
    </w:p>
    <w:p w:rsidR="00396402" w:rsidRPr="00396402" w:rsidRDefault="00396402" w:rsidP="00396402">
      <w:pPr>
        <w:widowControl w:val="0"/>
        <w:shd w:val="clear" w:color="auto" w:fill="FFFFFF"/>
        <w:tabs>
          <w:tab w:val="left" w:pos="355"/>
        </w:tabs>
        <w:spacing w:after="0" w:line="293" w:lineRule="exact"/>
        <w:rPr>
          <w:rFonts w:ascii="Times New Roman" w:hAnsi="Times New Roman" w:cs="Times New Roman"/>
          <w:spacing w:val="-7"/>
          <w:sz w:val="24"/>
          <w:szCs w:val="24"/>
        </w:rPr>
      </w:pPr>
      <w:r w:rsidRPr="00396402">
        <w:rPr>
          <w:rFonts w:ascii="Times New Roman" w:hAnsi="Times New Roman" w:cs="Times New Roman"/>
          <w:b/>
          <w:spacing w:val="-7"/>
          <w:sz w:val="24"/>
          <w:szCs w:val="24"/>
        </w:rPr>
        <w:t>Продолжительность рабочей недели для педагога-психолога, социального педагога, заведующей библиотекой, специалиста по кадрам</w:t>
      </w:r>
      <w:r w:rsidRPr="00396402">
        <w:rPr>
          <w:rFonts w:ascii="Times New Roman" w:hAnsi="Times New Roman" w:cs="Times New Roman"/>
          <w:spacing w:val="-7"/>
          <w:sz w:val="24"/>
          <w:szCs w:val="24"/>
        </w:rPr>
        <w:t xml:space="preserve"> - пятидневная рабочая неделя.</w:t>
      </w:r>
    </w:p>
    <w:p w:rsidR="00396402" w:rsidRPr="00396402" w:rsidRDefault="00396402" w:rsidP="003964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Продолжительность рабочей недели: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lastRenderedPageBreak/>
        <w:t>учитель-предметник 1-9 класс – 18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воспитатель ГПД – 36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социальный педагог - 36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библиотекарь - 36 часов в неделю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секретарь – 40  часов в неделю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лаборант – 40 часов в неделю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технические работники (гардеробщик, сторож, рабочий по комплексному обслуживанию и ремонту зданий) – 40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зам. директора по УВР – 40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зам. директора по ВР – 40 часов в неделю;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зам. директора по АХР – 40 часов;</w:t>
      </w:r>
    </w:p>
    <w:p w:rsidR="00396402" w:rsidRPr="00396402" w:rsidRDefault="00396402" w:rsidP="00396402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6402">
        <w:rPr>
          <w:rFonts w:ascii="Times New Roman" w:hAnsi="Times New Roman" w:cs="Times New Roman"/>
          <w:sz w:val="24"/>
          <w:szCs w:val="24"/>
        </w:rPr>
        <w:t>зам.директора</w:t>
      </w:r>
      <w:proofErr w:type="spellEnd"/>
      <w:r w:rsidRPr="00396402">
        <w:rPr>
          <w:rFonts w:ascii="Times New Roman" w:hAnsi="Times New Roman" w:cs="Times New Roman"/>
          <w:sz w:val="24"/>
          <w:szCs w:val="24"/>
        </w:rPr>
        <w:t xml:space="preserve"> по БЖ – 40 часов в неделю.</w:t>
      </w:r>
    </w:p>
    <w:p w:rsidR="00396402" w:rsidRPr="00396402" w:rsidRDefault="00396402" w:rsidP="00396402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Максимальная недельная учебная нагрузка в академических часах:</w:t>
      </w:r>
    </w:p>
    <w:p w:rsidR="00396402" w:rsidRPr="00396402" w:rsidRDefault="00396402" w:rsidP="00396402">
      <w:pPr>
        <w:widowControl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– для 1-х классов в соответствии с требованиями СанПиН 2.4.2.2821-10 (в ред. от 24.11.2015) не превышает максимально допустимую аудиторную недельную нагрузку при пятидневной учебной неделе и составляет:</w:t>
      </w:r>
    </w:p>
    <w:tbl>
      <w:tblPr>
        <w:tblW w:w="0" w:type="auto"/>
        <w:tblInd w:w="2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2080"/>
      </w:tblGrid>
      <w:tr w:rsidR="00396402" w:rsidRPr="00396402" w:rsidTr="00396402">
        <w:trPr>
          <w:trHeight w:val="33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Классы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8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96402" w:rsidRPr="00396402" w:rsidTr="00396402">
        <w:trPr>
          <w:trHeight w:val="309"/>
        </w:trPr>
        <w:tc>
          <w:tcPr>
            <w:tcW w:w="3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Максимальная нагрузка*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21 час</w:t>
            </w:r>
          </w:p>
        </w:tc>
      </w:tr>
    </w:tbl>
    <w:p w:rsidR="00396402" w:rsidRPr="00396402" w:rsidRDefault="00396402" w:rsidP="00396402">
      <w:pPr>
        <w:widowControl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– для 2-4-х классов в соответствии с требованиями СанПиН 2.4.2.2821-10 (в ред. от 24.11.2015) не превышает предельно допустимую нагрузку при пятидневной учебной неделе и составляет:</w:t>
      </w:r>
    </w:p>
    <w:p w:rsidR="00396402" w:rsidRPr="00396402" w:rsidRDefault="00396402" w:rsidP="00396402">
      <w:pPr>
        <w:widowControl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2100"/>
        <w:gridCol w:w="2080"/>
        <w:gridCol w:w="2080"/>
      </w:tblGrid>
      <w:tr w:rsidR="00396402" w:rsidRPr="00396402" w:rsidTr="00396402">
        <w:trPr>
          <w:trHeight w:val="331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2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21" w:lineRule="exact"/>
              <w:ind w:right="8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21" w:lineRule="exact"/>
              <w:ind w:right="8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21" w:lineRule="exact"/>
              <w:ind w:right="8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96402" w:rsidRPr="00396402" w:rsidTr="00396402">
        <w:trPr>
          <w:trHeight w:val="310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Максимальная нагрузка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23 часов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8"/>
                <w:sz w:val="24"/>
                <w:szCs w:val="24"/>
              </w:rPr>
              <w:t>23 часов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30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23 часов</w:t>
            </w:r>
          </w:p>
        </w:tc>
      </w:tr>
    </w:tbl>
    <w:p w:rsidR="00396402" w:rsidRPr="00396402" w:rsidRDefault="00396402" w:rsidP="00396402">
      <w:pPr>
        <w:widowControl w:val="0"/>
        <w:spacing w:after="0" w:line="220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ge11"/>
      <w:bookmarkEnd w:id="0"/>
      <w:r w:rsidRPr="00396402">
        <w:rPr>
          <w:rFonts w:ascii="Times New Roman" w:hAnsi="Times New Roman" w:cs="Times New Roman"/>
          <w:sz w:val="24"/>
          <w:szCs w:val="24"/>
        </w:rPr>
        <w:t>– для 5-7-х классов в соответствии с требованиями СанПиН 2.4.2.2821-10 (в ред. от 24.11.2015) не превышает предельно допустимую нагрузку при пятидневной учебной неделе и составляет:</w:t>
      </w: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2126"/>
        <w:gridCol w:w="1985"/>
        <w:gridCol w:w="2126"/>
      </w:tblGrid>
      <w:tr w:rsidR="00396402" w:rsidRPr="00396402" w:rsidTr="00396402">
        <w:trPr>
          <w:trHeight w:val="2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7"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3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4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4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396402" w:rsidRPr="00396402" w:rsidTr="00396402">
        <w:trPr>
          <w:trHeight w:val="25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Максимальная 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29 часа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30 часа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32 часов</w:t>
            </w:r>
          </w:p>
        </w:tc>
      </w:tr>
    </w:tbl>
    <w:p w:rsidR="00396402" w:rsidRPr="00396402" w:rsidRDefault="00396402" w:rsidP="00396402">
      <w:pPr>
        <w:widowControl w:val="0"/>
        <w:spacing w:after="0" w:line="218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для 8-9-х классов в соответствии с требованиями СанПиН 2.4.2.2821-10 (в ред. от 24.11.2015) не превышает предельно допустимую нагрузку при шестидневной учебной неделе и составляет:</w:t>
      </w:r>
    </w:p>
    <w:tbl>
      <w:tblPr>
        <w:tblW w:w="0" w:type="auto"/>
        <w:tblInd w:w="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2126"/>
        <w:gridCol w:w="1985"/>
      </w:tblGrid>
      <w:tr w:rsidR="00396402" w:rsidRPr="00396402" w:rsidTr="00396402">
        <w:trPr>
          <w:trHeight w:val="28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7"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/>
              <w:ind w:right="4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396402" w:rsidRPr="00396402" w:rsidTr="00396402">
        <w:trPr>
          <w:trHeight w:val="25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Максимальная </w:t>
            </w:r>
            <w:r w:rsidRPr="00396402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36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96402" w:rsidRPr="00396402" w:rsidRDefault="00396402" w:rsidP="00396402">
            <w:pPr>
              <w:widowControl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402">
              <w:rPr>
                <w:rFonts w:ascii="Times New Roman" w:hAnsi="Times New Roman" w:cs="Times New Roman"/>
                <w:w w:val="99"/>
                <w:sz w:val="24"/>
                <w:szCs w:val="24"/>
              </w:rPr>
              <w:t>36 часов</w:t>
            </w:r>
          </w:p>
        </w:tc>
      </w:tr>
    </w:tbl>
    <w:p w:rsidR="00396402" w:rsidRPr="00396402" w:rsidRDefault="00396402" w:rsidP="00396402">
      <w:pPr>
        <w:widowControl w:val="0"/>
        <w:spacing w:after="0" w:line="220" w:lineRule="auto"/>
        <w:ind w:left="120" w:right="1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*Максимально допустимая аудиторная недельная нагрузка включает обязательную часть учебного плана и часть учебного плана, формируемую участниками образовательных отношений.</w:t>
      </w:r>
    </w:p>
    <w:p w:rsidR="00396402" w:rsidRPr="00396402" w:rsidRDefault="00396402" w:rsidP="00396402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1" w:lineRule="auto"/>
        <w:ind w:left="851" w:right="320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Максимально допустимый недельный объём нагрузки внеурочной деятельности</w:t>
      </w:r>
    </w:p>
    <w:p w:rsidR="00396402" w:rsidRPr="00396402" w:rsidRDefault="00396402" w:rsidP="00396402">
      <w:pPr>
        <w:widowControl w:val="0"/>
        <w:spacing w:after="0" w:line="220" w:lineRule="auto"/>
        <w:ind w:left="120" w:right="1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Максимально допустимый недельный объём нагрузки внеурочной деятельности (в академических часах) независимо от продолжительности учебной недели, не более – 10 часов.</w:t>
      </w:r>
    </w:p>
    <w:p w:rsidR="00396402" w:rsidRPr="00396402" w:rsidRDefault="00396402" w:rsidP="00396402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Максимальное количество уроков в течение дня:</w:t>
      </w:r>
    </w:p>
    <w:p w:rsidR="00396402" w:rsidRPr="00396402" w:rsidRDefault="00396402" w:rsidP="00396402">
      <w:pPr>
        <w:widowControl w:val="0"/>
        <w:spacing w:after="0" w:line="213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– для учащихся 1-х классов – не более 4 уроков и 1 день в неделю – не более 5 уроков, за счет урока физической культуры; </w:t>
      </w:r>
    </w:p>
    <w:p w:rsidR="00396402" w:rsidRPr="00396402" w:rsidRDefault="00396402" w:rsidP="00396402">
      <w:pPr>
        <w:widowControl w:val="0"/>
        <w:spacing w:after="0" w:line="213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– для учащихся 2-4-х классов – не более 5 уроков и 1 день в неделю – не более 6 уроков, за счет урока физической культуры; </w:t>
      </w:r>
    </w:p>
    <w:p w:rsidR="00396402" w:rsidRPr="00396402" w:rsidRDefault="00396402" w:rsidP="0039640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– для учащихся 5-6-х классов – не более 6 уроков; </w:t>
      </w:r>
    </w:p>
    <w:p w:rsidR="00396402" w:rsidRPr="00396402" w:rsidRDefault="00396402" w:rsidP="00396402">
      <w:pPr>
        <w:widowControl w:val="0"/>
        <w:spacing w:after="0" w:line="23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– для учащихся 7-9-х классов – не более 7 уроков. </w:t>
      </w:r>
    </w:p>
    <w:p w:rsidR="00396402" w:rsidRPr="00396402" w:rsidRDefault="00396402" w:rsidP="00396402">
      <w:pPr>
        <w:numPr>
          <w:ilvl w:val="0"/>
          <w:numId w:val="4"/>
        </w:num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Промежуточная  аттестация  учеников </w:t>
      </w:r>
      <w:r w:rsidRPr="0039640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2-9 </w:t>
      </w:r>
      <w:r w:rsidRPr="00396402">
        <w:rPr>
          <w:rFonts w:ascii="Times New Roman" w:hAnsi="Times New Roman" w:cs="Times New Roman"/>
          <w:b/>
          <w:spacing w:val="-2"/>
          <w:sz w:val="24"/>
          <w:szCs w:val="24"/>
        </w:rPr>
        <w:t>классов;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</w:tabs>
        <w:spacing w:line="276" w:lineRule="auto"/>
        <w:ind w:left="20" w:right="4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Целями</w:t>
      </w:r>
      <w:r w:rsidRPr="00396402">
        <w:rPr>
          <w:rFonts w:ascii="Times New Roman" w:hAnsi="Times New Roman" w:cs="Times New Roman"/>
          <w:sz w:val="24"/>
          <w:szCs w:val="24"/>
        </w:rPr>
        <w:tab/>
        <w:t>промежуточной аттестации являются определение соответствия уровня и качества образования требованиям федеральных государственных образовательных стандартов, требованиям ФК ГОС  и оценки качества освоения программ по завершении отдельных этапов обучения.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Style w:val="1"/>
          <w:rFonts w:ascii="Times New Roman" w:hAnsi="Times New Roman" w:cs="Times New Roman"/>
          <w:b/>
          <w:sz w:val="24"/>
          <w:szCs w:val="24"/>
        </w:rPr>
        <w:lastRenderedPageBreak/>
        <w:t>Текущий</w:t>
      </w:r>
      <w:r w:rsidRPr="00396402">
        <w:rPr>
          <w:rStyle w:val="1"/>
          <w:rFonts w:ascii="Times New Roman" w:hAnsi="Times New Roman" w:cs="Times New Roman"/>
          <w:b/>
          <w:sz w:val="24"/>
          <w:szCs w:val="24"/>
        </w:rPr>
        <w:tab/>
        <w:t>контроль успеваемости учащихся</w:t>
      </w:r>
      <w:r w:rsidRPr="0039640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396402">
        <w:rPr>
          <w:rStyle w:val="3"/>
          <w:rFonts w:ascii="Times New Roman" w:hAnsi="Times New Roman" w:cs="Times New Roman"/>
          <w:sz w:val="24"/>
          <w:szCs w:val="24"/>
        </w:rPr>
        <w:t xml:space="preserve">- </w:t>
      </w:r>
      <w:r w:rsidRPr="00396402">
        <w:rPr>
          <w:rStyle w:val="1"/>
          <w:rFonts w:ascii="Times New Roman" w:hAnsi="Times New Roman" w:cs="Times New Roman"/>
          <w:sz w:val="24"/>
          <w:szCs w:val="24"/>
        </w:rPr>
        <w:t>это систематическая проверка учебных достижений учащихся, проводимая педагогом в ходе осуществления образовательной деятельности в соответствии с основной образовательной  программой.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2233"/>
        </w:tabs>
        <w:spacing w:line="276" w:lineRule="auto"/>
        <w:ind w:left="20" w:right="20" w:firstLine="406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396402">
        <w:rPr>
          <w:rStyle w:val="1"/>
          <w:rFonts w:ascii="Times New Roman" w:hAnsi="Times New Roman" w:cs="Times New Roman"/>
          <w:b/>
          <w:sz w:val="24"/>
          <w:szCs w:val="24"/>
        </w:rPr>
        <w:t>Промежуточная</w:t>
      </w:r>
      <w:r w:rsidRPr="00396402">
        <w:rPr>
          <w:rStyle w:val="1"/>
          <w:rFonts w:ascii="Times New Roman" w:hAnsi="Times New Roman" w:cs="Times New Roman"/>
          <w:b/>
          <w:sz w:val="24"/>
          <w:szCs w:val="24"/>
        </w:rPr>
        <w:tab/>
        <w:t>аттестация</w:t>
      </w:r>
      <w:r w:rsidRPr="0039640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396402">
        <w:rPr>
          <w:rStyle w:val="3"/>
          <w:rFonts w:ascii="Times New Roman" w:hAnsi="Times New Roman" w:cs="Times New Roman"/>
          <w:sz w:val="24"/>
          <w:szCs w:val="24"/>
        </w:rPr>
        <w:t xml:space="preserve">- </w:t>
      </w:r>
      <w:r w:rsidRPr="00396402">
        <w:rPr>
          <w:rStyle w:val="1"/>
          <w:rFonts w:ascii="Times New Roman" w:hAnsi="Times New Roman" w:cs="Times New Roman"/>
          <w:sz w:val="24"/>
          <w:szCs w:val="24"/>
        </w:rPr>
        <w:t xml:space="preserve">это установление уровня достижения результатов освоения учебных предметов, курсов, дисциплин, предусмотренных основной образовательной программой. 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2233"/>
        </w:tabs>
        <w:spacing w:line="276" w:lineRule="auto"/>
        <w:ind w:left="20" w:right="20" w:firstLine="406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396402">
        <w:rPr>
          <w:rStyle w:val="1"/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396402">
        <w:rPr>
          <w:rStyle w:val="1"/>
          <w:rFonts w:ascii="Times New Roman" w:hAnsi="Times New Roman" w:cs="Times New Roman"/>
          <w:sz w:val="24"/>
          <w:szCs w:val="24"/>
        </w:rPr>
        <w:t xml:space="preserve"> проводится по каждому учебному предмету, курсу, дисциплине, модулю в течение четверти учебного года, по итогам четверти, по итогам учебного года. 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1374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Текущий контроль завершается промежуточной аттестацией в виде выставления четвертной отметки по учебному предмету перед началом школьных каникул. 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2233"/>
        </w:tabs>
        <w:spacing w:line="276" w:lineRule="auto"/>
        <w:ind w:left="20" w:right="20" w:firstLine="406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396402">
        <w:rPr>
          <w:rStyle w:val="1"/>
          <w:rFonts w:ascii="Times New Roman" w:hAnsi="Times New Roman" w:cs="Times New Roman"/>
          <w:sz w:val="24"/>
          <w:szCs w:val="24"/>
        </w:rPr>
        <w:t>Сроки промежуточной аттестации могут быть установлены индивидуально для конкретного ученика, нуждающегося в длительном лечении/обследовании.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1609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Порядок, формы, периодичность, количество обязательных мероприятий при проведении текущего контроля успеваемости учащихся определяются педагогическим работником.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726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В </w:t>
      </w:r>
      <w:r w:rsidRPr="00396402">
        <w:rPr>
          <w:rFonts w:ascii="Times New Roman" w:hAnsi="Times New Roman" w:cs="Times New Roman"/>
          <w:sz w:val="24"/>
          <w:szCs w:val="24"/>
        </w:rPr>
        <w:tab/>
        <w:t xml:space="preserve">случае длительного отсутствия ученика на занятиях текущий контроль может осуществляться с использованием дистанционных образовательных технологий (присланные по электронной почте или через электронный журнал, общения с учениками по </w:t>
      </w:r>
      <w:r w:rsidRPr="00396402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396402">
        <w:rPr>
          <w:rFonts w:ascii="Times New Roman" w:hAnsi="Times New Roman" w:cs="Times New Roman"/>
          <w:sz w:val="24"/>
          <w:szCs w:val="24"/>
        </w:rPr>
        <w:t>).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  <w:tab w:val="left" w:pos="1374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Отметка учащегося за четверть выставляется как среднее арифметическое всех отметок, полученных в течение учитываемого периода. Математическое округление производится в пользу учащегося.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Периодичность текущего контро</w:t>
      </w:r>
      <w:r>
        <w:rPr>
          <w:rFonts w:ascii="Times New Roman" w:hAnsi="Times New Roman" w:cs="Times New Roman"/>
          <w:sz w:val="24"/>
          <w:szCs w:val="24"/>
        </w:rPr>
        <w:t xml:space="preserve">ля: </w:t>
      </w:r>
      <w:r w:rsidRPr="00396402">
        <w:rPr>
          <w:rFonts w:ascii="Times New Roman" w:hAnsi="Times New Roman" w:cs="Times New Roman"/>
          <w:sz w:val="24"/>
          <w:szCs w:val="24"/>
        </w:rPr>
        <w:t>отметка учащемуся за четверть может быть выставлена при наличии не менее трех текущих отметок при нагрузке 1 час в неделю, 4-5 текущих отметок при нагрузке 2 часа в неделю.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0"/>
        </w:tabs>
        <w:spacing w:line="276" w:lineRule="auto"/>
        <w:ind w:left="20" w:right="20" w:firstLine="406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>Ответственность за прохождение пропущенного учебного материала возлагается на учащегося, его родителей (законных представителей).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567"/>
          <w:tab w:val="left" w:pos="851"/>
        </w:tabs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 xml:space="preserve">Основной формой оценивания развития, </w:t>
      </w:r>
      <w:proofErr w:type="spellStart"/>
      <w:r w:rsidRPr="00396402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396402">
        <w:rPr>
          <w:rFonts w:ascii="Times New Roman" w:hAnsi="Times New Roman" w:cs="Times New Roman"/>
          <w:b/>
          <w:sz w:val="24"/>
          <w:szCs w:val="24"/>
        </w:rPr>
        <w:t xml:space="preserve"> УУД</w:t>
      </w:r>
      <w:r w:rsidRPr="00396402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 xml:space="preserve">комплексная автоматизированная </w:t>
      </w:r>
      <w:r w:rsidRPr="00396402">
        <w:rPr>
          <w:rFonts w:ascii="Times New Roman" w:hAnsi="Times New Roman" w:cs="Times New Roman"/>
          <w:sz w:val="24"/>
          <w:szCs w:val="24"/>
        </w:rPr>
        <w:t>контрольная работа</w:t>
      </w:r>
      <w:r>
        <w:rPr>
          <w:rFonts w:ascii="Times New Roman" w:hAnsi="Times New Roman" w:cs="Times New Roman"/>
          <w:sz w:val="24"/>
          <w:szCs w:val="24"/>
        </w:rPr>
        <w:t xml:space="preserve">, анкеты педагога-психолога. В </w:t>
      </w:r>
      <w:r w:rsidRPr="00396402">
        <w:rPr>
          <w:rFonts w:ascii="Times New Roman" w:hAnsi="Times New Roman" w:cs="Times New Roman"/>
          <w:sz w:val="24"/>
          <w:szCs w:val="24"/>
        </w:rPr>
        <w:t xml:space="preserve">9-м классе </w:t>
      </w:r>
      <w:proofErr w:type="gramStart"/>
      <w:r w:rsidRPr="00396402">
        <w:rPr>
          <w:rFonts w:ascii="Times New Roman" w:hAnsi="Times New Roman" w:cs="Times New Roman"/>
          <w:sz w:val="24"/>
          <w:szCs w:val="24"/>
        </w:rPr>
        <w:t>добавляется  защита</w:t>
      </w:r>
      <w:proofErr w:type="gramEnd"/>
      <w:r w:rsidRPr="00396402">
        <w:rPr>
          <w:rFonts w:ascii="Times New Roman" w:hAnsi="Times New Roman" w:cs="Times New Roman"/>
          <w:sz w:val="24"/>
          <w:szCs w:val="24"/>
        </w:rPr>
        <w:t xml:space="preserve"> учащимися итогового индивидуального проекта.</w:t>
      </w:r>
    </w:p>
    <w:p w:rsidR="00396402" w:rsidRPr="00396402" w:rsidRDefault="00396402" w:rsidP="00396402">
      <w:pPr>
        <w:pStyle w:val="5"/>
        <w:shd w:val="clear" w:color="auto" w:fill="auto"/>
        <w:tabs>
          <w:tab w:val="left" w:pos="567"/>
          <w:tab w:val="left" w:pos="851"/>
        </w:tabs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sz w:val="24"/>
          <w:szCs w:val="24"/>
        </w:rPr>
        <w:t>Периодичность проведения автоматизированной комплексной контрольной работы-</w:t>
      </w:r>
      <w:r w:rsidRPr="00396402">
        <w:rPr>
          <w:rFonts w:ascii="Times New Roman" w:hAnsi="Times New Roman" w:cs="Times New Roman"/>
          <w:sz w:val="24"/>
          <w:szCs w:val="24"/>
        </w:rPr>
        <w:t>1 раз в конце учебного года.</w:t>
      </w:r>
    </w:p>
    <w:p w:rsidR="00396402" w:rsidRPr="00396402" w:rsidRDefault="00396402" w:rsidP="00396402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b/>
          <w:bCs/>
          <w:sz w:val="24"/>
          <w:szCs w:val="24"/>
        </w:rPr>
        <w:t>Государственная (итоговая) аттестация обучающихся</w:t>
      </w:r>
    </w:p>
    <w:p w:rsidR="00396402" w:rsidRPr="00396402" w:rsidRDefault="00396402" w:rsidP="003964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обучающихся 9 классов, освоивших программы основного общего образования, проводится в соответствии с Федеральным законом №273-ФЗ «Об образовании в Российской Федерации», документами Министерства образования и науки </w:t>
      </w:r>
      <w:proofErr w:type="gramStart"/>
      <w:r w:rsidRPr="00396402">
        <w:rPr>
          <w:rFonts w:ascii="Times New Roman" w:hAnsi="Times New Roman" w:cs="Times New Roman"/>
          <w:sz w:val="24"/>
          <w:szCs w:val="24"/>
        </w:rPr>
        <w:t>РФ..</w:t>
      </w:r>
      <w:proofErr w:type="gramEnd"/>
      <w:r w:rsidRPr="003964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6402" w:rsidRPr="00396402" w:rsidRDefault="00396402" w:rsidP="003964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402">
        <w:rPr>
          <w:rStyle w:val="a9"/>
          <w:rFonts w:ascii="Times New Roman" w:hAnsi="Times New Roman" w:cs="Times New Roman"/>
          <w:sz w:val="24"/>
          <w:szCs w:val="24"/>
        </w:rPr>
        <w:t>Сроки проведения государственной итоговой аттестации</w:t>
      </w:r>
      <w:r w:rsidRPr="00396402">
        <w:rPr>
          <w:rFonts w:ascii="Times New Roman" w:hAnsi="Times New Roman" w:cs="Times New Roman"/>
          <w:sz w:val="24"/>
          <w:szCs w:val="24"/>
        </w:rPr>
        <w:t xml:space="preserve"> ежегодно устанавливаются Приказами Федеральной службы по надзору в сфере образования и науки Российской Федерации. 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учащихся, классов-комплектов по уровням общего образования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Начальное общее образование – </w:t>
      </w:r>
      <w:r>
        <w:rPr>
          <w:rFonts w:ascii="Times New Roman" w:eastAsia="Times New Roman" w:hAnsi="Times New Roman" w:cs="Times New Roman"/>
          <w:lang w:eastAsia="ru-RU"/>
        </w:rPr>
        <w:t>389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 классов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общее образование - </w:t>
      </w:r>
      <w:r>
        <w:rPr>
          <w:rFonts w:ascii="Times New Roman" w:eastAsia="Times New Roman" w:hAnsi="Times New Roman" w:cs="Times New Roman"/>
          <w:lang w:eastAsia="ru-RU"/>
        </w:rPr>
        <w:t>364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6а, б, в, г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7а, б, в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8а, б, в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9а, б</w:t>
      </w:r>
    </w:p>
    <w:p w:rsidR="00566C4C" w:rsidRDefault="00566C4C" w:rsidP="00566C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 классов</w:t>
      </w:r>
    </w:p>
    <w:p w:rsid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C4C" w:rsidRP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566C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и качество подготовки учащихся</w:t>
      </w:r>
    </w:p>
    <w:p w:rsidR="00566C4C" w:rsidRPr="00566C4C" w:rsidRDefault="00566C4C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66C4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об освоении учащ</w:t>
      </w:r>
      <w:r w:rsidR="00AA51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имися образовательных программ</w:t>
      </w:r>
    </w:p>
    <w:p w:rsidR="00AA5156" w:rsidRDefault="00AA5156" w:rsidP="00AA515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A5156" w:rsidRDefault="00AA5156" w:rsidP="00AA515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Итоги успеваемости по параллелям</w:t>
      </w:r>
    </w:p>
    <w:p w:rsidR="00AA5156" w:rsidRDefault="00AA5156" w:rsidP="00AA515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 31.05.2017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639"/>
        <w:gridCol w:w="611"/>
        <w:gridCol w:w="582"/>
        <w:gridCol w:w="737"/>
        <w:gridCol w:w="550"/>
        <w:gridCol w:w="567"/>
        <w:gridCol w:w="567"/>
        <w:gridCol w:w="567"/>
        <w:gridCol w:w="708"/>
        <w:gridCol w:w="567"/>
        <w:gridCol w:w="709"/>
        <w:gridCol w:w="567"/>
        <w:gridCol w:w="567"/>
        <w:gridCol w:w="709"/>
        <w:gridCol w:w="851"/>
      </w:tblGrid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паралл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приб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выб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Конец год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и 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и 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и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успев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Абсол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успев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1+2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4+2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1 - 4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90,00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26,00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93,00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94,44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92,00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82,00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96,00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DEE8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5 -9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68,00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93,00</w:t>
            </w:r>
          </w:p>
        </w:tc>
      </w:tr>
      <w:tr w:rsidR="00AA5156" w:rsidTr="00AA5156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1-9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28,46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60,93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4,82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CDB"/>
            <w:noWrap/>
            <w:vAlign w:val="bottom"/>
            <w:hideMark/>
          </w:tcPr>
          <w:p w:rsidR="00AA5156" w:rsidRDefault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95,18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C4C" w:rsidRPr="00AA5156" w:rsidRDefault="00AA5156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51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31.12.2017</w:t>
      </w:r>
    </w:p>
    <w:tbl>
      <w:tblPr>
        <w:tblW w:w="102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567"/>
        <w:gridCol w:w="426"/>
        <w:gridCol w:w="426"/>
        <w:gridCol w:w="567"/>
        <w:gridCol w:w="567"/>
        <w:gridCol w:w="516"/>
        <w:gridCol w:w="618"/>
        <w:gridCol w:w="567"/>
        <w:gridCol w:w="583"/>
        <w:gridCol w:w="551"/>
        <w:gridCol w:w="567"/>
        <w:gridCol w:w="426"/>
        <w:gridCol w:w="528"/>
        <w:gridCol w:w="516"/>
        <w:gridCol w:w="515"/>
        <w:gridCol w:w="567"/>
        <w:gridCol w:w="567"/>
      </w:tblGrid>
      <w:tr w:rsidR="00AA5156" w:rsidRPr="00AA5156" w:rsidTr="00AA5156">
        <w:trPr>
          <w:trHeight w:val="51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156" w:rsidRPr="00AA5156" w:rsidRDefault="00AA5156" w:rsidP="00AA5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Параллель</w:t>
            </w:r>
          </w:p>
        </w:tc>
        <w:tc>
          <w:tcPr>
            <w:tcW w:w="2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Движение  учащихся</w:t>
            </w:r>
          </w:p>
        </w:tc>
        <w:tc>
          <w:tcPr>
            <w:tcW w:w="595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Успеваемость учащихся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Успеваемость (%)</w:t>
            </w:r>
          </w:p>
        </w:tc>
      </w:tr>
      <w:tr w:rsidR="00AA5156" w:rsidRPr="00AA5156" w:rsidTr="00AA5156">
        <w:trPr>
          <w:trHeight w:val="10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начало года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начало </w:t>
            </w:r>
            <w:proofErr w:type="spell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четвер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Прибы-ло</w:t>
            </w:r>
            <w:proofErr w:type="spellEnd"/>
            <w:proofErr w:type="gram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Выбы-ло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конец четверти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"5"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 «4» и «5»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«3»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«2»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Н\а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Н\а по болезни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Качест</w:t>
            </w:r>
            <w:proofErr w:type="spellEnd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-венная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Абсо-лютная</w:t>
            </w:r>
            <w:proofErr w:type="spellEnd"/>
            <w:proofErr w:type="gramEnd"/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96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1\1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99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1 - 4 </w:t>
            </w:r>
            <w:proofErr w:type="spell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1\0,3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98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5 -9 </w:t>
            </w:r>
            <w:proofErr w:type="spell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18,1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91,5</w:t>
            </w:r>
          </w:p>
        </w:tc>
      </w:tr>
      <w:tr w:rsidR="00AA5156" w:rsidRPr="00AA5156" w:rsidTr="00AA515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1-9 </w:t>
            </w:r>
            <w:proofErr w:type="spellStart"/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27,5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1\0,1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AA5156" w:rsidRPr="00AA5156" w:rsidRDefault="00AA5156" w:rsidP="00AA51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A51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94,5</w:t>
            </w:r>
          </w:p>
        </w:tc>
      </w:tr>
    </w:tbl>
    <w:p w:rsidR="00AA5156" w:rsidRDefault="00AA5156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5156" w:rsidRDefault="00AA5156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ОГЭ</w:t>
      </w:r>
    </w:p>
    <w:p w:rsidR="00AA5156" w:rsidRDefault="00AA5156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Обучалось 49 учеников 9-х классов. Допущено – 47 человек. 2 оставлены на повторный год обучения.</w:t>
      </w:r>
    </w:p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допущенные до ГИА выпускники получили аттестат об общем образовании.</w:t>
      </w:r>
    </w:p>
    <w:p w:rsidR="00AA5156" w:rsidRPr="00AA5156" w:rsidRDefault="00AA5156" w:rsidP="00AA51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5156">
        <w:rPr>
          <w:rFonts w:ascii="Times New Roman" w:hAnsi="Times New Roman" w:cs="Times New Roman"/>
          <w:i/>
          <w:sz w:val="24"/>
          <w:szCs w:val="24"/>
        </w:rPr>
        <w:t xml:space="preserve">Количество участников ОГЭ по городу Кемерово и школы. </w:t>
      </w:r>
    </w:p>
    <w:tbl>
      <w:tblPr>
        <w:tblW w:w="7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6"/>
        <w:gridCol w:w="2706"/>
        <w:gridCol w:w="3138"/>
      </w:tblGrid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участников ОГЭ-2017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участников ОГЭ-2017 в МБОУ ООШ №39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4225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4203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708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2792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География 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1266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1050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A5156" w:rsidTr="00AA5156">
        <w:trPr>
          <w:trHeight w:val="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900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одинаковый % учеников выбрали предметы по выбору как в городе, так и в школе</w:t>
      </w:r>
    </w:p>
    <w:p w:rsidR="00AA5156" w:rsidRDefault="00AA5156" w:rsidP="00AA51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экзаменов ГИА – 2017 год</w:t>
      </w: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7"/>
        <w:gridCol w:w="1417"/>
        <w:gridCol w:w="1985"/>
        <w:gridCol w:w="1418"/>
        <w:gridCol w:w="1447"/>
        <w:gridCol w:w="1530"/>
      </w:tblGrid>
      <w:tr w:rsidR="00AA5156" w:rsidTr="00AA5156">
        <w:trPr>
          <w:trHeight w:val="916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мах кол-во баллов по предметам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мах кол-во баллов в МБОУ ООШ №39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Min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кол-во баллов в МБОУ ООШ №39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 тестовый балл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МБОУ ООШ №39</w:t>
            </w:r>
          </w:p>
        </w:tc>
      </w:tr>
      <w:tr w:rsidR="00AA5156" w:rsidTr="00AA5156">
        <w:trPr>
          <w:trHeight w:val="228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32,6</w:t>
            </w:r>
          </w:p>
        </w:tc>
      </w:tr>
      <w:tr w:rsidR="00AA5156" w:rsidTr="00AA5156">
        <w:trPr>
          <w:trHeight w:val="262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17,62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16,6</w:t>
            </w:r>
          </w:p>
        </w:tc>
      </w:tr>
      <w:tr w:rsidR="00AA5156" w:rsidTr="00AA5156">
        <w:trPr>
          <w:trHeight w:val="282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16,4</w:t>
            </w:r>
          </w:p>
        </w:tc>
      </w:tr>
      <w:tr w:rsidR="00AA5156" w:rsidTr="00AA5156">
        <w:trPr>
          <w:trHeight w:val="302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24,5</w:t>
            </w:r>
          </w:p>
        </w:tc>
      </w:tr>
      <w:tr w:rsidR="00AA5156" w:rsidTr="00AA5156">
        <w:trPr>
          <w:trHeight w:val="307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География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16,5</w:t>
            </w:r>
          </w:p>
        </w:tc>
      </w:tr>
      <w:tr w:rsidR="00AA5156" w:rsidTr="00AA5156">
        <w:trPr>
          <w:trHeight w:val="30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25,6</w:t>
            </w:r>
          </w:p>
        </w:tc>
      </w:tr>
      <w:tr w:rsidR="00AA5156" w:rsidTr="00AA5156">
        <w:trPr>
          <w:trHeight w:val="306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22,2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AA5156" w:rsidTr="00AA5156">
        <w:trPr>
          <w:trHeight w:val="312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14,84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2" w:type="dxa"/>
              <w:bottom w:w="56" w:type="dxa"/>
              <w:right w:w="112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13,3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ученик набрал максимальное количество баллов по русскому языку. Средний балл выпускников школы выше среднего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г.Кемерово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предметам: русский язык, обществознание, биология, химия. </w:t>
      </w:r>
    </w:p>
    <w:p w:rsidR="00AA5156" w:rsidRPr="00A83213" w:rsidRDefault="00AA5156" w:rsidP="00AA515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83213">
        <w:rPr>
          <w:rFonts w:ascii="Times New Roman" w:hAnsi="Times New Roman" w:cs="Times New Roman"/>
          <w:i/>
          <w:sz w:val="24"/>
          <w:szCs w:val="24"/>
        </w:rPr>
        <w:t xml:space="preserve">Результаты экзаменов по </w:t>
      </w:r>
      <w:r w:rsidR="00A83213">
        <w:rPr>
          <w:rFonts w:ascii="Times New Roman" w:hAnsi="Times New Roman" w:cs="Times New Roman"/>
          <w:i/>
          <w:sz w:val="24"/>
          <w:szCs w:val="24"/>
        </w:rPr>
        <w:t xml:space="preserve">основным </w:t>
      </w:r>
      <w:r w:rsidRPr="00A83213">
        <w:rPr>
          <w:rFonts w:ascii="Times New Roman" w:hAnsi="Times New Roman" w:cs="Times New Roman"/>
          <w:i/>
          <w:sz w:val="24"/>
          <w:szCs w:val="24"/>
        </w:rPr>
        <w:t>предметам.</w:t>
      </w: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2"/>
        <w:gridCol w:w="1134"/>
        <w:gridCol w:w="851"/>
        <w:gridCol w:w="1134"/>
        <w:gridCol w:w="708"/>
        <w:gridCol w:w="1134"/>
        <w:gridCol w:w="851"/>
        <w:gridCol w:w="1134"/>
        <w:gridCol w:w="850"/>
      </w:tblGrid>
      <w:tr w:rsidR="00AA5156" w:rsidTr="00AA5156">
        <w:trPr>
          <w:trHeight w:val="20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28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46,9</w:t>
            </w:r>
          </w:p>
        </w:tc>
      </w:tr>
      <w:tr w:rsidR="00AA5156" w:rsidTr="00AA5156">
        <w:trPr>
          <w:trHeight w:val="20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45,2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8"/>
        <w:gridCol w:w="1134"/>
        <w:gridCol w:w="850"/>
        <w:gridCol w:w="992"/>
        <w:gridCol w:w="709"/>
        <w:gridCol w:w="992"/>
        <w:gridCol w:w="851"/>
        <w:gridCol w:w="992"/>
        <w:gridCol w:w="851"/>
      </w:tblGrid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19,4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3,2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пересдачи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3,2</w:t>
            </w:r>
          </w:p>
        </w:tc>
      </w:tr>
    </w:tbl>
    <w:p w:rsidR="00A83213" w:rsidRDefault="00A83213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3213" w:rsidRDefault="00A83213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Результаты экзаменов по выбору.</w:t>
      </w:r>
    </w:p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ОГЭ по предметам по выбору, за исключением обществознания, с первого раза были получены положительные отметки:</w:t>
      </w: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8"/>
        <w:gridCol w:w="992"/>
        <w:gridCol w:w="850"/>
        <w:gridCol w:w="993"/>
        <w:gridCol w:w="708"/>
        <w:gridCol w:w="993"/>
        <w:gridCol w:w="708"/>
        <w:gridCol w:w="993"/>
        <w:gridCol w:w="1134"/>
      </w:tblGrid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Физика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12,8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79"/>
        <w:gridCol w:w="1134"/>
        <w:gridCol w:w="851"/>
        <w:gridCol w:w="1134"/>
        <w:gridCol w:w="850"/>
        <w:gridCol w:w="993"/>
        <w:gridCol w:w="708"/>
        <w:gridCol w:w="1134"/>
        <w:gridCol w:w="993"/>
      </w:tblGrid>
      <w:tr w:rsidR="00AA5156" w:rsidTr="00AA5156">
        <w:trPr>
          <w:trHeight w:val="2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A5156" w:rsidTr="00AA5156">
        <w:trPr>
          <w:trHeight w:val="2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</w:t>
            </w:r>
          </w:p>
        </w:tc>
      </w:tr>
      <w:tr w:rsidR="00AA5156" w:rsidTr="00AA5156">
        <w:trPr>
          <w:trHeight w:val="20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8"/>
        <w:gridCol w:w="1134"/>
        <w:gridCol w:w="850"/>
        <w:gridCol w:w="992"/>
        <w:gridCol w:w="709"/>
        <w:gridCol w:w="992"/>
        <w:gridCol w:w="709"/>
        <w:gridCol w:w="992"/>
        <w:gridCol w:w="993"/>
      </w:tblGrid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8,5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6" w:type="dxa"/>
              <w:left w:w="111" w:type="dxa"/>
              <w:bottom w:w="56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8"/>
        <w:gridCol w:w="1134"/>
        <w:gridCol w:w="850"/>
        <w:gridCol w:w="1134"/>
        <w:gridCol w:w="992"/>
        <w:gridCol w:w="1134"/>
        <w:gridCol w:w="851"/>
        <w:gridCol w:w="1134"/>
        <w:gridCol w:w="850"/>
      </w:tblGrid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6,1</w:t>
            </w:r>
          </w:p>
        </w:tc>
      </w:tr>
      <w:tr w:rsidR="00AA5156" w:rsidTr="00AA5156">
        <w:trPr>
          <w:trHeight w:val="20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111" w:type="dxa"/>
              <w:bottom w:w="55" w:type="dxa"/>
              <w:right w:w="111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1"/>
        <w:gridCol w:w="1134"/>
        <w:gridCol w:w="992"/>
        <w:gridCol w:w="992"/>
        <w:gridCol w:w="992"/>
        <w:gridCol w:w="1134"/>
        <w:gridCol w:w="851"/>
        <w:gridCol w:w="1134"/>
        <w:gridCol w:w="850"/>
      </w:tblGrid>
      <w:tr w:rsidR="00AA5156" w:rsidTr="00AA5156">
        <w:trPr>
          <w:trHeight w:val="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31,8</w:t>
            </w:r>
          </w:p>
        </w:tc>
      </w:tr>
      <w:tr w:rsidR="00AA5156" w:rsidTr="00AA5156">
        <w:trPr>
          <w:trHeight w:val="2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4" w:type="dxa"/>
              <w:bottom w:w="42" w:type="dxa"/>
              <w:right w:w="84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2"/>
        <w:gridCol w:w="1134"/>
        <w:gridCol w:w="992"/>
        <w:gridCol w:w="992"/>
        <w:gridCol w:w="992"/>
        <w:gridCol w:w="993"/>
        <w:gridCol w:w="850"/>
        <w:gridCol w:w="1134"/>
        <w:gridCol w:w="992"/>
      </w:tblGrid>
      <w:tr w:rsidR="00AA5156" w:rsidTr="00AA5156">
        <w:trPr>
          <w:trHeight w:val="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AA5156" w:rsidTr="00AA5156">
        <w:trPr>
          <w:trHeight w:val="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 w:rsidP="00A83213">
            <w:pPr>
              <w:spacing w:after="0"/>
              <w:jc w:val="center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«2»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 w:rsidP="00A8321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AA5156" w:rsidTr="00AA5156">
        <w:trPr>
          <w:trHeight w:val="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Кемерово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35,4</w:t>
            </w:r>
          </w:p>
        </w:tc>
      </w:tr>
      <w:tr w:rsidR="00AA5156" w:rsidTr="00AA5156">
        <w:trPr>
          <w:trHeight w:val="20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МБОУ ООШ №39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85" w:type="dxa"/>
              <w:bottom w:w="42" w:type="dxa"/>
              <w:right w:w="85" w:type="dxa"/>
            </w:tcMar>
            <w:hideMark/>
          </w:tcPr>
          <w:p w:rsidR="00AA5156" w:rsidRDefault="00AA515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28,6</w:t>
            </w:r>
          </w:p>
        </w:tc>
      </w:tr>
    </w:tbl>
    <w:p w:rsidR="00AA5156" w:rsidRDefault="00AA5156" w:rsidP="00AA51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проведена работа по подготовке к сдаче ОГЭ: дополнительные занятия по всем предметам, с привлечением учителей начальных классов, учителей математики, индивидуальная работа с выпускниками, участие всех выпускников в диагностических экзаменах с последующим анализом и разбором сложных заданий, консультации для родителей, родительские собрания по ознакомлению с процедурой проведения экзаменов.</w:t>
      </w:r>
    </w:p>
    <w:p w:rsidR="00A83213" w:rsidRDefault="00A83213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156" w:rsidRPr="00A83213" w:rsidRDefault="00A83213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32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победителях, призерах олимпиад (по уровням)</w:t>
      </w:r>
    </w:p>
    <w:p w:rsidR="00B709B3" w:rsidRDefault="00B709B3" w:rsidP="00B709B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Наблюдается стабильная положительная динамика роста участников школьного и муниципального этапов олимпиады, выросло число победителей и призеров муниципального этапа в начальных классах.</w:t>
      </w:r>
    </w:p>
    <w:p w:rsidR="00B709B3" w:rsidRDefault="00B709B3" w:rsidP="00B70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городской многопредметной олимпиады младших школьников</w:t>
      </w:r>
    </w:p>
    <w:p w:rsidR="00B709B3" w:rsidRDefault="00B709B3" w:rsidP="00B709B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  2017 учебном году</w:t>
      </w:r>
    </w:p>
    <w:p w:rsidR="00B709B3" w:rsidRDefault="00B709B3" w:rsidP="00B709B3">
      <w:pPr>
        <w:pStyle w:val="a5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10035" w:type="dxa"/>
        <w:tblInd w:w="3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40"/>
        <w:gridCol w:w="3542"/>
        <w:gridCol w:w="3592"/>
        <w:gridCol w:w="1227"/>
        <w:gridCol w:w="1134"/>
      </w:tblGrid>
      <w:tr w:rsidR="00B709B3" w:rsidTr="00B709B3">
        <w:trPr>
          <w:trHeight w:val="57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п/п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Фамилия, имя учащегося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ООШ № 39</w:t>
            </w:r>
          </w:p>
        </w:tc>
        <w:tc>
          <w:tcPr>
            <w:tcW w:w="12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Место</w:t>
            </w:r>
          </w:p>
        </w:tc>
      </w:tr>
      <w:tr w:rsidR="00B709B3" w:rsidTr="00B709B3">
        <w:trPr>
          <w:trHeight w:val="57"/>
        </w:trPr>
        <w:tc>
          <w:tcPr>
            <w:tcW w:w="10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Русский язык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Голубева  Алина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Плотникова Елизавета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Рычкова Александра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10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Литературное чтение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Кондратьев Денис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Фёдорова  Виктория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9,5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Денисенко  Роман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10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Математика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Денисенко Роман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15,5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Литягин</w:t>
            </w:r>
            <w:proofErr w:type="spellEnd"/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 Евгений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Плотникова Елизавета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B709B3" w:rsidTr="00B709B3">
        <w:trPr>
          <w:trHeight w:val="57"/>
        </w:trPr>
        <w:tc>
          <w:tcPr>
            <w:tcW w:w="10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Окружающий мир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Федорова Виктория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24,5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Денисенко Роман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22,5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</w:p>
        </w:tc>
      </w:tr>
      <w:tr w:rsidR="00B709B3" w:rsidTr="00B709B3">
        <w:trPr>
          <w:trHeight w:val="5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 xml:space="preserve">Плотникова Елизавета </w:t>
            </w:r>
          </w:p>
        </w:tc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B709B3" w:rsidRDefault="00B709B3" w:rsidP="00B709B3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МБОУ  «ООШ № 39»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:rsidR="00B709B3" w:rsidRDefault="00B709B3" w:rsidP="00B709B3">
            <w:pPr>
              <w:tabs>
                <w:tab w:val="left" w:pos="708"/>
              </w:tabs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sz w:val="24"/>
                <w:szCs w:val="24"/>
                <w:bdr w:val="none" w:sz="0" w:space="0" w:color="auto" w:frame="1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709B3" w:rsidRDefault="00B709B3" w:rsidP="00B709B3">
            <w:pPr>
              <w:rPr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:rsidR="00B709B3" w:rsidRDefault="00B709B3" w:rsidP="00B709B3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 участия в городском научном соревновании </w:t>
      </w:r>
    </w:p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«Первые шаги в науку 2017»</w:t>
      </w:r>
    </w:p>
    <w:tbl>
      <w:tblPr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190"/>
        <w:gridCol w:w="2003"/>
        <w:gridCol w:w="934"/>
        <w:gridCol w:w="2937"/>
        <w:gridCol w:w="1343"/>
      </w:tblGrid>
      <w:tr w:rsidR="00B709B3" w:rsidTr="00B709B3">
        <w:trPr>
          <w:trHeight w:val="4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</w:tr>
      <w:tr w:rsidR="00B709B3" w:rsidTr="00B709B3">
        <w:trPr>
          <w:trHeight w:val="69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Говорухин Вячеслав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моей мечты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</w:tbl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 участия в городском научном соревновании «Юниор 2017»</w:t>
      </w: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2173"/>
        <w:gridCol w:w="3048"/>
        <w:gridCol w:w="927"/>
        <w:gridCol w:w="1854"/>
        <w:gridCol w:w="1337"/>
      </w:tblGrid>
      <w:tr w:rsidR="00B709B3" w:rsidTr="00B709B3">
        <w:trPr>
          <w:trHeight w:val="487"/>
        </w:trPr>
        <w:tc>
          <w:tcPr>
            <w:tcW w:w="9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Призеры </w:t>
            </w:r>
          </w:p>
        </w:tc>
      </w:tr>
      <w:tr w:rsidR="00B709B3" w:rsidTr="00B709B3">
        <w:trPr>
          <w:trHeight w:val="48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</w:tr>
      <w:tr w:rsidR="00B709B3" w:rsidTr="00B709B3">
        <w:trPr>
          <w:trHeight w:val="99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Галета О.</w:t>
            </w:r>
          </w:p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Ларионова С 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имен собственных в нарицательные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Вакутина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9B3" w:rsidTr="00B709B3">
        <w:trPr>
          <w:trHeight w:val="6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Малкова Екатерина</w:t>
            </w:r>
          </w:p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Пириева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Екатерина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наушниках: за и против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К.Ю.</w:t>
            </w:r>
          </w:p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9B3" w:rsidTr="00B709B3">
        <w:trPr>
          <w:trHeight w:val="6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Циркель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Светлана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«Тигр»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К.Ю.</w:t>
            </w:r>
          </w:p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Дудченко М.П.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9B3" w:rsidRDefault="00AE219E" w:rsidP="00B70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="00B709B3">
        <w:rPr>
          <w:rFonts w:ascii="Times New Roman" w:hAnsi="Times New Roman" w:cs="Times New Roman"/>
          <w:b/>
          <w:sz w:val="24"/>
          <w:szCs w:val="24"/>
        </w:rPr>
        <w:t xml:space="preserve">участия в </w:t>
      </w:r>
      <w:r w:rsidR="00B709B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VI Областной научно-практической </w:t>
      </w:r>
    </w:p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конференции исследовательских работ «Диалог-2017»</w:t>
      </w:r>
    </w:p>
    <w:p w:rsidR="00B709B3" w:rsidRDefault="00B709B3" w:rsidP="00B709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2185"/>
        <w:gridCol w:w="3019"/>
        <w:gridCol w:w="900"/>
        <w:gridCol w:w="1737"/>
        <w:gridCol w:w="1296"/>
      </w:tblGrid>
      <w:tr w:rsidR="00B709B3" w:rsidTr="00B709B3">
        <w:trPr>
          <w:trHeight w:val="507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Призеры 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</w:p>
        </w:tc>
      </w:tr>
      <w:tr w:rsidR="00B709B3" w:rsidTr="00B709B3">
        <w:trPr>
          <w:trHeight w:val="11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Наумов Данил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Угли Кузбасса-формирование и альтернативные способы использования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Скибина А.В.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участника</w:t>
            </w:r>
          </w:p>
        </w:tc>
      </w:tr>
      <w:tr w:rsidR="00B709B3" w:rsidTr="00B709B3">
        <w:trPr>
          <w:trHeight w:val="6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Малкова Екатерина</w:t>
            </w:r>
          </w:p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Пириева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Екатерина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в наушниках: за и против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Коровкина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К.Ю.</w:t>
            </w:r>
          </w:p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9B3" w:rsidTr="00B709B3">
        <w:trPr>
          <w:trHeight w:val="6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Аникина Кристина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Человек, который строил Кузбасс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только увеличилось число участников исследовательских конференций, но и расширился статус мероприятий: городские исследовательские конференции на базе вузов, заочные в рамках национальных образовательных программ.</w:t>
      </w:r>
    </w:p>
    <w:p w:rsidR="00DA76D5" w:rsidRPr="00DA76D5" w:rsidRDefault="00B322DE" w:rsidP="001D46E8">
      <w:pPr>
        <w:spacing w:after="0" w:line="240" w:lineRule="auto"/>
        <w:rPr>
          <w:b/>
          <w:i/>
        </w:rPr>
      </w:pPr>
      <w:hyperlink r:id="rId19" w:anchor="/document/16/3351/" w:history="1">
        <w:r w:rsidR="00DA76D5" w:rsidRPr="00DA76D5">
          <w:rPr>
            <w:rStyle w:val="a3"/>
            <w:rFonts w:ascii="Times New Roman" w:eastAsia="Times New Roman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Воспитательная работа</w:t>
        </w:r>
      </w:hyperlink>
    </w:p>
    <w:p w:rsidR="00396402" w:rsidRDefault="00396402" w:rsidP="003964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приняла участие в акциях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244"/>
        <w:gridCol w:w="1953"/>
        <w:gridCol w:w="1914"/>
        <w:gridCol w:w="2819"/>
      </w:tblGrid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акции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участников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96402" w:rsidTr="0039640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 четверть</w:t>
            </w:r>
          </w:p>
        </w:tc>
      </w:tr>
      <w:tr w:rsidR="00396402" w:rsidTr="0039640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 – март 2017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Добровольческая акция «По тонкому льду»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Классные часы, инструктажи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Антинаркотическая акция «Родительский урок»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мероприятия, родительские собрания, рейды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акция «Белая ромашка»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мероприятия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 земли»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Всемирная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Отключение света на час</w:t>
            </w:r>
          </w:p>
        </w:tc>
      </w:tr>
      <w:tr w:rsidR="00396402" w:rsidTr="0039640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 - май 2017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Добровольческая акция «Весенняя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добра»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Общероссийская акция</w:t>
            </w:r>
            <w:r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мероприятия, субботники, 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адресной помощи ветеранам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Глобальная Международная неделя безопасности дорожного движения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мероприятия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«Сделай подписку тем, кому нужна забота»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Сделана подписка на журналы и газеты для дома престарелых по ул. Космической 14 и </w:t>
            </w:r>
            <w:proofErr w:type="spellStart"/>
            <w:r>
              <w:rPr>
                <w:rFonts w:ascii="Times New Roman" w:hAnsi="Times New Roman" w:cs="Times New Roman"/>
              </w:rPr>
              <w:t>Журавлевского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дома престарелых на сумму 500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396402" w:rsidTr="0039640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Сентябрь – октябрь 2017</w:t>
            </w:r>
          </w:p>
        </w:tc>
      </w:tr>
    </w:tbl>
    <w:tbl>
      <w:tblPr>
        <w:tblStyle w:val="a6"/>
        <w:tblpPr w:leftFromText="180" w:rightFromText="180" w:vertAnchor="text" w:horzAnchor="margin" w:tblpY="31"/>
        <w:tblW w:w="0" w:type="auto"/>
        <w:tblLook w:val="04A0" w:firstRow="1" w:lastRow="0" w:firstColumn="1" w:lastColumn="0" w:noHBand="0" w:noVBand="1"/>
      </w:tblPr>
      <w:tblGrid>
        <w:gridCol w:w="534"/>
        <w:gridCol w:w="2244"/>
        <w:gridCol w:w="1953"/>
        <w:gridCol w:w="1914"/>
        <w:gridCol w:w="2819"/>
      </w:tblGrid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«Чистому городу – чистые улицы»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Убрана территория школы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Шагающий автобус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Городская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Помоги бездомным животным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Школьная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757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Собран корм для кошек и собак приюта «Верный»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Помоги тем, кому нужна подписка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Областная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757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Сделана подписка на журналы и газеты для дома престарелых по ул. Космической 14 и </w:t>
            </w:r>
            <w:proofErr w:type="spellStart"/>
            <w:r>
              <w:rPr>
                <w:rFonts w:ascii="Times New Roman" w:hAnsi="Times New Roman" w:cs="Times New Roman"/>
              </w:rPr>
              <w:t>Журавлевского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дома престарелых на сумму 500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396402" w:rsidTr="00396402"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Ноябрь – декабрь 2017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Профилактика ВИЧ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Городская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Проведены классные часы, спортивные соревнования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на отлично, посвященная Дню матери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школьная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Вручены грамоты победителям акции на общешкольной линейке</w:t>
            </w:r>
          </w:p>
        </w:tc>
      </w:tr>
    </w:tbl>
    <w:p w:rsidR="00396402" w:rsidRDefault="00396402" w:rsidP="00396402"/>
    <w:p w:rsidR="00396402" w:rsidRPr="00957926" w:rsidRDefault="00396402" w:rsidP="00396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7926">
        <w:rPr>
          <w:rFonts w:ascii="Times New Roman" w:hAnsi="Times New Roman" w:cs="Times New Roman"/>
          <w:b/>
          <w:sz w:val="24"/>
          <w:szCs w:val="24"/>
        </w:rPr>
        <w:t>Реализация программы духовно-нравственного развития, воспитания обучающихся на ступени начального общего образования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2"/>
        <w:gridCol w:w="4098"/>
        <w:gridCol w:w="1665"/>
        <w:gridCol w:w="1296"/>
        <w:gridCol w:w="1920"/>
      </w:tblGrid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обучающимися: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«С любовью к городу»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«Я – гражданин!»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концертов, спектаклей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Филармония, Оперетта, Драмтеатр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Акции:</w:t>
            </w:r>
          </w:p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Профилактика ВИЧ</w:t>
            </w:r>
          </w:p>
          <w:p w:rsidR="00396402" w:rsidRDefault="003964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Безопасный лед</w:t>
            </w:r>
          </w:p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ромашка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обид и унижений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доверия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дела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города «Экология моего города», посвященный году экологии в России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«Подвиг защитников Ленинграда», «Мужество и стойкость», «Ленинград сражался и победил», «Читая дневник Тани Савичевой», посвященные Дню снятия блокады Ленинграда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Книжная  выставка «Воинской славе, доблести и чести»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18.02.17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для пап: спортивные соревнования «Выше, быстрее, сильнее»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«Солдат - всегда солдат!»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 «Мой защитник»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 – 25.0.17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 – проект «Хочу быть похожим на папу (маму), потому что….»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открыток для мам,  посвященный 8 марта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для моей семьи». Конкурс инсценированных народных сказок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леса. Экологические праздники по параллелям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«Лес – наше богатство»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«Берегите лес!»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18.03.17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города «Мы историей славной едины!», посвященный 95-летию Пионерии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Уроки добра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любителей природы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 – 20.05.17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«Цветной мелок»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фестиваль «Минута славы»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Праздник  «По морю знаний», посвященный Дню знаний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Уроки, посвященные  Дню солидарности в борьбе с терроризмом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t>Урок города «Жить, учиться и работать в Кемерово»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посвященный 100-летию г. Кемерово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Школа, библиотека «Ладушки»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«Я на экскурсии»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 Интернет – безопасность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конференция «Мой город – моя судьба», посвященная 100-летию Кемерово и Году экологии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Смотр классных уголков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«С любовью к городу»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«Я – гражданин!»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Экскурсионная неделя «Приглашаем к сотрудничеству»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толерантности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«Неделя на отлично», посвященная Дню матери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 – 26.11.17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Урок города «Кемерово через столетие»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толерантности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Беседа «Люди так не делятся», посвященная Дню инвалида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 неизвестного солдата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мини – проекта «Народные герои» (3 декабря -  День неизвестного солдата, 9 декабря – день Героя)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России (классные часы по символике России)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новогодних елок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Спектакль «Новый год приходит в Бремен»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Кировского района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Новогодний праздник «Бременские музыканты»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27.12.17, 28.12.17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педагогами: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 «Аспекты здоровья. Что нужно знать подростку»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 итоги диагностики воспитательных результатов (Мониторинг достижения воспитательных результатов в условиях перехода на ФГОС)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 – 25.03.17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- практикум «Педагогическое сопровождение – как обязательное условие эффективного образования»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«Основы методики воспитательной деятельности в соответствии с ФГОС»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Консультация: Организация работы с родителями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14.09.17</w:t>
            </w:r>
          </w:p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классных руководителей «Организация внеурочной деятельности: проблемы и пути их решения»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с вновь назначенными КР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в классе атмосферы доброты, доверия, взаимопомощи»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suppressAutoHyphens/>
              <w:spacing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праздник «Рассказы о своей родословной»  (защита презентаций)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семейного отдыха: «Игры для всей семьи»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Родительский всеобуч: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Обзор семейных газет и журналов. Типичные ошибки детей при переходе улиц и дорог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Родительский всеобуч: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Интеллектуальные игры, компьютерные игры.  Взрослые! Вам подражают!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для мам и бабушек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Родительский всеобуч: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Душевное здоровье ребенка. Светоотражатели. Велосипедист - тоже водитель. Организация отдыха детей в летний период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Семинары: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«Духовно-нравственное развитие, воспитание и социализация учащихся в области формирования семейной культуры при получении НОО"</w:t>
            </w:r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 – методическое совещание: «Основы методики воспитательной деятельности в соответствии с ФГОС: теория и содержание воспитания: гражданское воспитание обучающихся»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Лицей № 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Семинар "Освоение обучающимися социального опыта, основных социальных ролей, норм и правил общественного поведения"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11.04.17, 12.05.17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Басырова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Е.М.</w:t>
            </w:r>
          </w:p>
        </w:tc>
      </w:tr>
    </w:tbl>
    <w:p w:rsidR="00396402" w:rsidRDefault="00396402" w:rsidP="00396402">
      <w:pPr>
        <w:rPr>
          <w:rFonts w:ascii="Times New Roman" w:hAnsi="Times New Roman" w:cs="Times New Roman"/>
          <w:sz w:val="24"/>
          <w:szCs w:val="24"/>
        </w:rPr>
      </w:pPr>
    </w:p>
    <w:p w:rsidR="00396402" w:rsidRPr="00E422D5" w:rsidRDefault="00396402" w:rsidP="003964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22D5">
        <w:rPr>
          <w:rFonts w:ascii="Times New Roman" w:hAnsi="Times New Roman" w:cs="Times New Roman"/>
          <w:b/>
          <w:sz w:val="24"/>
          <w:szCs w:val="24"/>
        </w:rPr>
        <w:t xml:space="preserve">Реализация программы формирования экологической культуры, здорового и безопасного образа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69"/>
        <w:gridCol w:w="1592"/>
        <w:gridCol w:w="1425"/>
        <w:gridCol w:w="1850"/>
      </w:tblGrid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396402" w:rsidTr="00396402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обучающимися: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Минутки безопасности по обсуждению происшествий  и ЧС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Экологические субботники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 эвакуация из здания школы во время пожара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</w:rPr>
              <w:t>Беседа: Культура транспортного поведения и ответственность за нарушение ПДД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Выпуск   листовок   «Мы   за   безопасность   на дороге»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16.01.17 – 20.01.17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Беседы: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Что такое витамины. Для чего нужны витамины. Сон – лучшее лекарство.  Что чувствует человек, когда плохо спит. Что нужно сделать, чтобы быстро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уснуть .Доктор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дает советы о правильном питании. Мини – проект «Здоровье и правильное питание».  Золотые правила здорового питания. Какие продукты разрушают. А какие укрепляют здоровье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pacing w:after="0"/>
              <w:jc w:val="center"/>
              <w:rPr>
                <w:rFonts w:ascii="Times New Roman" w:eastAsia="Calibri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10.02.17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Беседы: </w:t>
            </w:r>
            <w:r>
              <w:rPr>
                <w:rFonts w:ascii="Times New Roman" w:hAnsi="Times New Roman"/>
                <w:sz w:val="24"/>
                <w:szCs w:val="24"/>
              </w:rPr>
              <w:t>Умеем ли мы вежливо обращаться друг с другом. Добрые дела и злые поступки. Выделение качеств доброго и злого человека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14 – 18.03.17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психолог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«Берегите лес!». Классный час «Берегите лес!»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18.03.17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здоровья. Уроки здоровья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16.02.17, </w:t>
            </w:r>
            <w:r>
              <w:rPr>
                <w:rFonts w:ascii="Times New Roman" w:hAnsi="Times New Roman"/>
                <w:sz w:val="24"/>
                <w:szCs w:val="24"/>
              </w:rPr>
              <w:t>09.03.17,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07.04.17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rPr>
          <w:trHeight w:val="5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«Вторая  жизнь мусора»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Глобальная Международная неделя безопасности дорожного движения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pacing w:val="-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друзей природы: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1)Конкурс собственных стихов о природе Кузбасса «Времена года» 2)Конкурс плакатов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«Природе нужна твоя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забота!»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3)Праздник по классам «Целебное лукошко» и т.п.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24.04- 29.04.17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стадион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«Мой безопасный путь от дома до школы»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Шагающий автобус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микрорайон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«Страна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здоровейка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агитбригады «Правильные советы»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волонтеров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Спектакль по ПДД «Василиса Немудрая»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 «Заводной апельсин», зам по ВР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городской урок «Правильное питание – здоровое питание»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ринг по ПДД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07.10, 14.10.17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07.10, 14.10, 21.10, 28.10, 18.11, 25.11. 17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Ярков Ю.Н.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агитбригады «Здоровье – это здорово!»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волонтеров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агитбригады «Мы за здоровый образ жизни!»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волонтеров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«Безопасные каникулы»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ЮИД</w:t>
            </w:r>
          </w:p>
        </w:tc>
      </w:tr>
      <w:tr w:rsidR="00396402" w:rsidTr="00396402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педагогами: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Педагогический совет «Формирование у </w:t>
            </w:r>
            <w:r>
              <w:rPr>
                <w:rFonts w:ascii="Times New Roman" w:hAnsi="Times New Roman"/>
                <w:bCs/>
              </w:rPr>
              <w:t xml:space="preserve">учеников МБОУ «ООШ № 39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основ</w:t>
            </w:r>
            <w:r>
              <w:rPr>
                <w:rStyle w:val="apple-converted-space"/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безопасности</w:t>
            </w:r>
            <w:r>
              <w:rPr>
                <w:rStyle w:val="apple-converted-space"/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hd w:val="clear" w:color="auto" w:fill="FFFFFF"/>
              </w:rPr>
              <w:t>жизнедеятельности</w:t>
            </w:r>
            <w:r>
              <w:rPr>
                <w:rStyle w:val="apple-converted-space"/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>и здорового образа жизни»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БЖ, ВР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333333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Инструктаж по соблюдению ПДД и предотвращение ДДТТ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333333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Инструктаж по безопасности проведения последнего звонка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333333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/>
                <w:color w:val="333333"/>
                <w:shd w:val="clear" w:color="auto" w:fill="FFFFFF"/>
              </w:rPr>
              <w:t>Инструктаж комплексной безопасности в период каникул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Инструктажи с преподавательским и техническим персоналом о недопущении проноса детьми в учреждение пиротехники,  взрывных устройств,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газораспылительных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емкостей, а также  о порядке взаимодействия с сотрудниками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внутренних дел, обмена информацией, представляющей интерес для правоохранительных органов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педагогическим и техническим персоналом по противопожарной безопасности и электробезопасности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педагогическим и техническим персоналом по вопросам гражданской обороны и предотвращения чрезвычайных ситуаций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классными руководителями по вопросам перевозки детей и правилам проведения экскурсий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безопасности при работе с газовыми баллонами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Родительский всеобуч: 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Интеллектуальные игры, компьютерные игры. Взрослые! Вам подражают!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20.02.17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Родительский всеобуч: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6402" w:rsidRDefault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Душевное здоровье ребенка.</w:t>
            </w:r>
          </w:p>
          <w:p w:rsidR="00396402" w:rsidRDefault="003964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Светоотражатели.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Велосипедист - тоже водитель. Организация отдыха детей в летний период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17.04.17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акция "Моя семья"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психолог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"Телефон доверия"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директора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психолог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"Адаптация первоклассников к обучению в школе"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психолог, 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«Безопасный маршрут от дома до школы. Светоотражатели помогут уберечь вашего ребенка от ДТП»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 – 13.10.17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Родительское собрание: Правильное питание.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Будьте примером для детей в правильном поведении на дороге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 – 08.12.17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396402" w:rsidRPr="00AE219E" w:rsidRDefault="00396402" w:rsidP="003964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6402" w:rsidRPr="00AE219E" w:rsidRDefault="00396402" w:rsidP="00396402">
      <w:pPr>
        <w:jc w:val="center"/>
        <w:rPr>
          <w:rStyle w:val="dash0410005f0431005f0437005f0430005f0446005f0020005f0441005f043f005f0438005f0441005f043a005f0430005f005fchar1char1"/>
          <w:bCs/>
          <w:color w:val="000000"/>
        </w:rPr>
      </w:pPr>
      <w:r w:rsidRPr="00AE219E">
        <w:rPr>
          <w:rFonts w:ascii="Times New Roman" w:hAnsi="Times New Roman" w:cs="Times New Roman"/>
          <w:b/>
          <w:sz w:val="24"/>
          <w:szCs w:val="24"/>
        </w:rPr>
        <w:t xml:space="preserve">Реализация </w:t>
      </w:r>
      <w:r w:rsidRPr="00AE219E">
        <w:rPr>
          <w:rStyle w:val="dash0410005f0431005f0437005f0430005f0446005f0020005f0441005f043f005f0438005f0441005f043a005f0430005f005fchar1char1"/>
          <w:b/>
          <w:color w:val="000000"/>
        </w:rPr>
        <w:t xml:space="preserve">программы воспитания и социализации </w:t>
      </w:r>
      <w:r w:rsidRPr="00AE219E">
        <w:rPr>
          <w:rStyle w:val="dash0410005f0431005f0437005f0430005f0446005f0020005f0441005f043f005f0438005f0441005f043a005f0430005f005fchar1char1"/>
          <w:b/>
          <w:bCs/>
          <w:color w:val="000000"/>
        </w:rPr>
        <w:t>обучающихся на ступени основного общего образования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5"/>
        <w:gridCol w:w="4191"/>
        <w:gridCol w:w="1668"/>
        <w:gridCol w:w="1219"/>
        <w:gridCol w:w="1918"/>
      </w:tblGrid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eastAsia="SimSu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обучающимися: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pacing w:val="-3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Учебные эвакуации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«Я на экскурсии»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«С любовью к городу»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года 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«Я – гражданин!»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«Спортом должен заниматься каждый»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Экскурсионная неделя «Приглашаем к сотрудничеству»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 и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Субботники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школы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программы «Я на экскурсии»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Филармонии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Филармония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20.04.17, 18.05.17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Беседа: Время пребывания на улице в вечерние часы подростков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 города «Экология моего города», посвященный году экологии в России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школьных стенгазет «Память нашу не стереть годами!», посвященный Дню снятия блокады Ленинграда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часы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«Подвиг защитников Ленинграда», «Мужество и стойкость», «Ленинград сражался и победил», «Читая дневник Тани Савичевой», посвященные Дню снятия блокады Ленинграда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презентации «Молодежь голосует за здоровье»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10.02.17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Книжная  выставка «Воинской славе, доблести и чести»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– 18.02.17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школьной библиотекой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спортсменах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кузбассовцах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стихов «Мужественные профессии»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«Ответственность за оскорбление и унижение человека»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24.02.17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ЮДП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«Я и безопасность»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– 15.03.17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 «Семейные традиции»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«Мама +Я»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04.03.03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«Курение и его влияние на здоровье человека»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врач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психологии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– 18.03.17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«Берегите лес!»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здоровья. Уроки здоровья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«Вторая  жизнь мусора»,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08.04.17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по ПДД, инструктажи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 города «Мы историей славной едины!», посвященный 95-летию Пионерии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музея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друзей природы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Митинг у памятника по ул. Сурикова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волонтеры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Легкоатлетическая эстафета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Спортклуб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Спортклуб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фестиваль «Минута славы»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 w:line="240" w:lineRule="auto"/>
              <w:rPr>
                <w:rFonts w:ascii="Times New Roman" w:eastAsia="SimSun" w:hAnsi="Times New Roman"/>
                <w:spacing w:val="-3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Акции: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ромашка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 обид и унижений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Весенняя неделя добра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 доверия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396402" w:rsidRDefault="00396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pacing w:val="-3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Учебные эвакуации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урок по профориентации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 «По морю знаний», посвященный Дню знаний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1.09.17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Уроки, посвященные  Дню солидарности в борьбе с терроризмом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16-тый туристический слет «Таинственный Кузбасс»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Сопка Лысая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8.09.17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города «Жить, учиться и работать в Кемерово», посвященный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100-летию г. Кемерово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 музея, классные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по Интернет – безопасность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городской урок «Правильное питание – здоровое питание»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Общешкольная конференция «Мой город – моя судьба», посвященная 100-летию Кемерово и Году экологии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ВР, 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Смотр классных уголков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pacing w:val="-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Урок города «Кемерово через столетие»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конкурс «Неделя на отлично», посвященная Дню матери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 – 25.11.17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 бал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Военизированная эстафета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 w:line="100" w:lineRule="atLeast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26.11., 09.12, 16.12, 23.12.17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Ярков Ю.Н.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Филармонии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Филармония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 толерантности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Беседа «Люди так не делятся», посвященная Дню инвалида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День неизвестного солдата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 России (классные часы по символике России)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для малышей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новогодних газет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 – 29.12.17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Новогодний праздник «Новогоднее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мультиведение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27.17, 28.1217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дела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педагогами: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Педагогический совет «Формирование 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учеников МБОУ «ООШ № 39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основ</w:t>
            </w:r>
            <w:r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безопасности</w:t>
            </w:r>
            <w:r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жизнедеятельности</w:t>
            </w:r>
            <w:r>
              <w:rPr>
                <w:rStyle w:val="apple-converted-space"/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и здорового образа жизни»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 по ВР,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для КР «Рекомендации по подготовке и проведению классных мероприятий по ПДД»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- практикум «Педагогическое сопровождение – как обязательное условие эффективного образования»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- практикум «Педагогическое сопровождение – как обязательное условие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эффективного образования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ДДТТ и соблюдение ПДД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Опасности в социальных сетях, беседа-инструктаж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БЖ, педагог-психолог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ГО и ЧС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 «Основы методики воспитательной деятельности в соответствии с ФГОС»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обеспечению комплексной безопасности в период каникул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Инструктажи с преподавательским и техническим персоналом о недопущении проноса детьми в учреждение пиротехники,  взрывных устройств,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газораспылительных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емкостей, а также  о порядке взаимодействия с сотрудниками внутренних дел, обмена информацией, представляющей интерес для правоохранительных органов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педагогическим и техническим персоналом по противопожарной безопасности и электробезопасности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педагогическим и техническим персоналом по вопросам гражданской обороны и предотвращения чрезвычайных ситуаций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с классными руководителями по вопросам перевозки детей и правилам проведения экскурсий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БЖ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Родительский всеобуч: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6402" w:rsidRDefault="00396402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Привычки и здоровье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pacing w:val="-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Взрослые! Вам подражают!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Родительский всеобуч: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6402" w:rsidRDefault="00396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Душевное здоровье ребенка.</w:t>
            </w:r>
          </w:p>
          <w:p w:rsidR="00396402" w:rsidRDefault="0039640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Светоотражатели.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pacing w:val="-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Велосипедист - тоже водитель. Организация отдыха детей в летний период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Calibri" w:eastAsia="SimSun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r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Опасности в социальных сетях, группы смерти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с родителями об ответственности за совершение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противоправных действий (кражи)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Школа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Зам. директора по БЖ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«Безопасный маршрут от дома до школы. Светоотражатели помогут уберечь вашего ребенка от ДТП»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 – 12.10.17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"Адаптация пятиклассников к новым условиям обучения в школе"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Родительское собрание: Правильное питание. </w:t>
            </w:r>
            <w:r>
              <w:rPr>
                <w:rFonts w:ascii="Times New Roman" w:hAnsi="Times New Roman"/>
                <w:sz w:val="24"/>
                <w:szCs w:val="24"/>
              </w:rPr>
              <w:t>Будьте примером для детей в правильном поведении на дороге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04.14 – 08.12.17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396402" w:rsidTr="00396402"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Семинары: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 – методическое совещание: «Основы методики воспитательной деятельности в соответствии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ФГОС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Теория и содержание воспитания: нравственное воспитание»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СОШ № 15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 – методическое совещание: «Основы методики воспитательной деятельности»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18.04.17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НМЦ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действующий семинар «Подготовка учителя к педагогической деятельности в условиях стандартизации. Воспитание. Современные формы работы с семьей»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20.04.17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НМЦ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Семинар "Освоение обучающимися социального опыта, основных социальных ролей, норм и правил общественного поведения"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КРИПКиПРО</w:t>
            </w:r>
            <w:proofErr w:type="spellEnd"/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11.04.17, 12.05.17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Е.М.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Денисенко Н.О.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Камоза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Я.А.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pStyle w:val="a7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“Формирование и оценивание образовательных результатов в свете требований ФГОС НОО: достижение предметных результатов на уроках музыки и во внеурочной деятельности”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МБОУ “Гимназия №25”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color w:val="000000"/>
              </w:rPr>
              <w:t>16.10.2017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Болотникова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Т.В.,</w:t>
            </w:r>
          </w:p>
          <w:p w:rsidR="00396402" w:rsidRDefault="00396402">
            <w:pPr>
              <w:suppressAutoHyphens/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Коровкина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К.Ю.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Семинар - практикум “Система работы классного руководителя НОО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 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опыта работы лауреата конкурса “Самый классный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” О.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Смоловой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)”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 № 52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ИМС “Технология описания педагогического опыта классного руководителя, ЗДВР”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НМЦ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21.11.17</w:t>
            </w:r>
          </w:p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 - методическое совещание “Модель распространения педагогического опыта” (теория)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НМЦ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Е.М.</w:t>
            </w:r>
          </w:p>
        </w:tc>
      </w:tr>
      <w:tr w:rsidR="00396402" w:rsidTr="00396402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VI Всероссийская научно - практическая конференция “Научно - методическое сопровождение реализации ФГОС: опыт, проблемы,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пути  их преодоления”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КРИПКиПРО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01.11.17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6402" w:rsidRDefault="00396402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Аржакова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Е.М.</w:t>
            </w:r>
          </w:p>
        </w:tc>
      </w:tr>
    </w:tbl>
    <w:p w:rsidR="00396402" w:rsidRPr="00B322DE" w:rsidRDefault="00396402" w:rsidP="00B322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402" w:rsidRPr="00B322DE" w:rsidRDefault="00396402" w:rsidP="00B322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2DE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tbl>
      <w:tblPr>
        <w:tblStyle w:val="a6"/>
        <w:tblW w:w="0" w:type="dxa"/>
        <w:tblLayout w:type="fixed"/>
        <w:tblLook w:val="04A0" w:firstRow="1" w:lastRow="0" w:firstColumn="1" w:lastColumn="0" w:noHBand="0" w:noVBand="1"/>
      </w:tblPr>
      <w:tblGrid>
        <w:gridCol w:w="1526"/>
        <w:gridCol w:w="1134"/>
        <w:gridCol w:w="1134"/>
        <w:gridCol w:w="1276"/>
        <w:gridCol w:w="1134"/>
        <w:gridCol w:w="1134"/>
        <w:gridCol w:w="2409"/>
      </w:tblGrid>
      <w:tr w:rsidR="00396402" w:rsidRPr="00B322DE" w:rsidTr="0039640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Всего обучающихся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 xml:space="preserve">Занятых </w:t>
            </w:r>
            <w:proofErr w:type="gramStart"/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в  учреждениях</w:t>
            </w:r>
            <w:proofErr w:type="gramEnd"/>
            <w:r w:rsidRPr="00B322DE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Занятость обучающихся в школьных кружках и секциях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Занятость  обучающихся</w:t>
            </w:r>
            <w:proofErr w:type="gramEnd"/>
            <w:r w:rsidRPr="00B322DE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внеурочной деятельности</w:t>
            </w:r>
          </w:p>
        </w:tc>
      </w:tr>
      <w:tr w:rsidR="00396402" w:rsidRPr="00B322DE" w:rsidTr="0039640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402" w:rsidRPr="00B322DE" w:rsidTr="0039640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687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98 %</w:t>
            </w:r>
          </w:p>
        </w:tc>
      </w:tr>
      <w:tr w:rsidR="00396402" w:rsidRPr="00B322DE" w:rsidTr="0039640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</w:tr>
      <w:tr w:rsidR="00396402" w:rsidRPr="00B322DE" w:rsidTr="0039640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2017 –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765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02" w:rsidRPr="00B322DE" w:rsidRDefault="00396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</w:tr>
    </w:tbl>
    <w:p w:rsidR="00396402" w:rsidRDefault="00396402" w:rsidP="0039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76D5" w:rsidRPr="00DA76D5" w:rsidRDefault="00DA76D5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DA7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Востребованность выпускников</w:t>
      </w:r>
    </w:p>
    <w:p w:rsidR="00E96F07" w:rsidRPr="00E96F07" w:rsidRDefault="00E96F07" w:rsidP="00E96F0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96F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поступ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лении выпускников в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ссузы</w:t>
      </w:r>
      <w:proofErr w:type="spellEnd"/>
      <w:r w:rsidRPr="00E96F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DA76D5" w:rsidRDefault="00DA76D5" w:rsidP="00E96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4035"/>
        <w:gridCol w:w="2700"/>
      </w:tblGrid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ССУЗ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выпускников, которые продолжают обучение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техникум индустрии питания и сферы услуг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Кемеровский </w:t>
            </w:r>
            <w:proofErr w:type="gramStart"/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горно-технический</w:t>
            </w:r>
            <w:proofErr w:type="gramEnd"/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техникум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Кузбасский техникум архитектуры, геодезии и строительства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Сибирский политехнический техникум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технологический институт пищевой промышленности» Среднетехнический факультет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областной медицинский колледж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педагогический колледж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профессионально-технический техникум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Губернаторский техникум народных промыслов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96F07" w:rsidTr="00E96F07">
        <w:trPr>
          <w:tblCellSpacing w:w="0" w:type="dxa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6F07" w:rsidRPr="00E96F07" w:rsidRDefault="00E96F07" w:rsidP="00E96F0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F07">
              <w:rPr>
                <w:rFonts w:ascii="Times New Roman" w:hAnsi="Times New Roman" w:cs="Times New Roman"/>
                <w:sz w:val="24"/>
                <w:szCs w:val="24"/>
              </w:rPr>
              <w:t>Кемеровский областной музыкальный колледж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96F07" w:rsidRPr="00E96F07" w:rsidRDefault="00E96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F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DA76D5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школе является то, что 81% (38 чел) выпускников поступили в техникумы города Кемерово. </w:t>
      </w:r>
    </w:p>
    <w:p w:rsidR="00DA76D5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E96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96F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выпускников выбрали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Кемеровском горно-техн</w:t>
      </w:r>
      <w:r w:rsidR="00941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ическом техникуме, 24% (9 чел)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выбрали обучение в Сибирском политехническом техникуме</w:t>
      </w:r>
    </w:p>
    <w:p w:rsid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57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Сведения о поступлении выпускников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СОШ </w:t>
      </w:r>
      <w:r w:rsidR="008F0C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города Кемерово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продолжения обучения в 10 классе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1"/>
        <w:gridCol w:w="2700"/>
        <w:gridCol w:w="2700"/>
      </w:tblGrid>
      <w:tr w:rsidR="0042571E" w:rsidTr="0042571E">
        <w:trPr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выпускников</w:t>
            </w:r>
          </w:p>
        </w:tc>
      </w:tr>
      <w:tr w:rsidR="0042571E" w:rsidTr="0042571E">
        <w:trPr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«СОШ№11»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2571E" w:rsidTr="0042571E">
        <w:trPr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«СОШ№15»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2571E" w:rsidTr="0042571E">
        <w:trPr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«СОШ№19»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2571E" w:rsidRPr="0042571E" w:rsidRDefault="004257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7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71E" w:rsidRP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6.Внутренняя система оценки качества образования</w:t>
      </w:r>
    </w:p>
    <w:p w:rsidR="0042571E" w:rsidRDefault="0042571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71E" w:rsidRPr="00882262" w:rsidRDefault="0042571E" w:rsidP="0042571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22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Локальный акт, регламентирующий </w:t>
      </w:r>
      <w:hyperlink r:id="rId20" w:anchor="/document/16/22338/" w:history="1">
        <w:r w:rsidRPr="00882262">
          <w:rPr>
            <w:rStyle w:val="a3"/>
            <w:rFonts w:ascii="Times New Roman" w:eastAsia="Times New Roman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внутреннюю оценку качества образования</w:t>
        </w:r>
      </w:hyperlink>
      <w:r w:rsidRPr="008822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82262" w:rsidRDefault="00AE219E" w:rsidP="004257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</w:t>
      </w:r>
      <w:hyperlink r:id="rId21" w:anchor="/document/16/22338/" w:history="1">
        <w:r w:rsidRPr="00AE219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внутренн</w:t>
        </w:r>
        <w:r w:rsidRPr="00AE219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ей</w:t>
        </w:r>
        <w:r w:rsidRPr="00AE219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 </w:t>
        </w:r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системе </w:t>
        </w:r>
        <w:r w:rsidRPr="00AE219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оценк</w:t>
        </w:r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и</w:t>
        </w:r>
        <w:r w:rsidRPr="00AE219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 xml:space="preserve"> качества образования</w:t>
        </w:r>
      </w:hyperlink>
      <w:r>
        <w:t xml:space="preserve"> </w:t>
      </w:r>
      <w:r w:rsidRPr="00AE219E">
        <w:rPr>
          <w:rFonts w:ascii="Times New Roman" w:hAnsi="Times New Roman" w:cs="Times New Roman"/>
          <w:sz w:val="24"/>
          <w:szCs w:val="24"/>
        </w:rPr>
        <w:t>(ВСОКО)</w:t>
      </w:r>
      <w:r>
        <w:rPr>
          <w:rFonts w:ascii="Times New Roman" w:hAnsi="Times New Roman" w:cs="Times New Roman"/>
          <w:sz w:val="24"/>
          <w:szCs w:val="24"/>
        </w:rPr>
        <w:t xml:space="preserve"> от 29.08.2016г</w:t>
      </w:r>
    </w:p>
    <w:p w:rsidR="0042571E" w:rsidRDefault="0042571E" w:rsidP="0042571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22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оценки качества образования.</w:t>
      </w:r>
    </w:p>
    <w:p w:rsidR="00AE219E" w:rsidRPr="00882262" w:rsidRDefault="00AE219E" w:rsidP="0042571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2571E" w:rsidRPr="00882262" w:rsidRDefault="0042571E" w:rsidP="0042571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822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анкетирования родителей о качестве предоставляемых образовательных услуг</w:t>
      </w:r>
    </w:p>
    <w:p w:rsidR="00882262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Кадровое обеспечение</w:t>
      </w:r>
    </w:p>
    <w:p w:rsidR="008F0CD8" w:rsidRPr="00B322DE" w:rsidRDefault="00922124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Укомплектованность штата</w:t>
      </w:r>
      <w:r w:rsidR="00B322DE" w:rsidRPr="00B322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 укомплектован на 100%</w:t>
      </w:r>
    </w:p>
    <w:p w:rsidR="00922124" w:rsidRDefault="009221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CD8" w:rsidRDefault="00BE33A8" w:rsidP="00BE3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образовании и квалификационных категориях</w:t>
      </w:r>
    </w:p>
    <w:tbl>
      <w:tblPr>
        <w:tblW w:w="98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886"/>
        <w:gridCol w:w="905"/>
        <w:gridCol w:w="775"/>
        <w:gridCol w:w="1687"/>
        <w:gridCol w:w="1134"/>
        <w:gridCol w:w="1134"/>
        <w:gridCol w:w="1360"/>
      </w:tblGrid>
      <w:tr w:rsidR="00BE33A8" w:rsidRPr="00BE33A8" w:rsidTr="00BE33A8">
        <w:trPr>
          <w:trHeight w:val="397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педагогов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Высшее 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педагогическое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среднее про</w:t>
            </w: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фессиональное образование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 них педагогическое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имеют квалификационные категории</w:t>
            </w:r>
          </w:p>
        </w:tc>
      </w:tr>
      <w:tr w:rsidR="00BE33A8" w:rsidRPr="00BE33A8" w:rsidTr="00BE33A8">
        <w:trPr>
          <w:trHeight w:val="402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высшую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E33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первую</w:t>
            </w:r>
          </w:p>
        </w:tc>
      </w:tr>
      <w:tr w:rsidR="00BE33A8" w:rsidRPr="00BE33A8" w:rsidTr="00BE33A8">
        <w:trPr>
          <w:trHeight w:val="23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E33A8" w:rsidRPr="00BE33A8" w:rsidTr="00BE33A8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3A8" w:rsidRPr="00BE33A8" w:rsidRDefault="00BE33A8" w:rsidP="00BE33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педагогические работники 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3A8" w:rsidRPr="00BE33A8" w:rsidRDefault="00BE33A8" w:rsidP="00BE33A8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BE33A8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18</w:t>
            </w:r>
          </w:p>
        </w:tc>
      </w:tr>
    </w:tbl>
    <w:p w:rsidR="00BE33A8" w:rsidRDefault="00BE33A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CD8" w:rsidRDefault="00922124" w:rsidP="00922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</w:t>
      </w:r>
      <w:r w:rsidR="00B322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ормация о стаже педагогических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работников</w:t>
      </w:r>
    </w:p>
    <w:tbl>
      <w:tblPr>
        <w:tblW w:w="8833" w:type="dxa"/>
        <w:tblInd w:w="108" w:type="dxa"/>
        <w:tblLook w:val="04A0" w:firstRow="1" w:lastRow="0" w:firstColumn="1" w:lastColumn="0" w:noHBand="0" w:noVBand="1"/>
      </w:tblPr>
      <w:tblGrid>
        <w:gridCol w:w="1985"/>
        <w:gridCol w:w="1000"/>
        <w:gridCol w:w="1268"/>
        <w:gridCol w:w="900"/>
        <w:gridCol w:w="920"/>
        <w:gridCol w:w="880"/>
        <w:gridCol w:w="980"/>
        <w:gridCol w:w="900"/>
      </w:tblGrid>
      <w:tr w:rsidR="00922124" w:rsidRPr="00922124" w:rsidTr="00922124">
        <w:trPr>
          <w:trHeight w:val="418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58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имеют общий стаж работы, лет</w:t>
            </w:r>
          </w:p>
        </w:tc>
      </w:tr>
      <w:tr w:rsidR="00922124" w:rsidRPr="00922124" w:rsidTr="00922124">
        <w:trPr>
          <w:trHeight w:val="499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 3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3 до 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5 до 10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10 до 15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15 до 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21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и более</w:t>
            </w:r>
          </w:p>
        </w:tc>
      </w:tr>
      <w:tr w:rsidR="00922124" w:rsidRPr="00922124" w:rsidTr="00922124">
        <w:trPr>
          <w:trHeight w:val="51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124" w:rsidRPr="00922124" w:rsidRDefault="00922124" w:rsidP="00922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педагогические работники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124" w:rsidRPr="00922124" w:rsidRDefault="00922124" w:rsidP="00922124">
            <w:pPr>
              <w:spacing w:after="0" w:line="240" w:lineRule="auto"/>
              <w:jc w:val="right"/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</w:pPr>
            <w:r w:rsidRPr="00922124">
              <w:rPr>
                <w:rFonts w:ascii="TimesNewRoman" w:eastAsia="Times New Roman" w:hAnsi="TimesNewRoman" w:cs="Arial"/>
                <w:sz w:val="20"/>
                <w:szCs w:val="20"/>
                <w:lang w:eastAsia="ru-RU"/>
              </w:rPr>
              <w:t>20</w:t>
            </w:r>
          </w:p>
        </w:tc>
      </w:tr>
    </w:tbl>
    <w:p w:rsidR="00BE33A8" w:rsidRDefault="00BE33A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2124" w:rsidRPr="00922124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hyperlink r:id="rId22" w:anchor="/document/16/4019/" w:history="1">
        <w:r w:rsidR="00922124" w:rsidRPr="00B709B3">
          <w:rPr>
            <w:rStyle w:val="a3"/>
            <w:rFonts w:ascii="Times New Roman" w:eastAsia="Times New Roman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Прохождении курсов повышения квалификации</w:t>
        </w:r>
      </w:hyperlink>
    </w:p>
    <w:p w:rsidR="00B709B3" w:rsidRPr="00B709B3" w:rsidRDefault="00B709B3" w:rsidP="00B70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B3">
        <w:rPr>
          <w:rFonts w:ascii="Times New Roman" w:hAnsi="Times New Roman" w:cs="Times New Roman"/>
          <w:sz w:val="24"/>
          <w:szCs w:val="24"/>
        </w:rPr>
        <w:t xml:space="preserve">Повышение профессиональной компетенции – одно из приоритетных направлений кадровой политики школы. Учителя школы в системе повышают свою квалификацию, занимаются самообразованием и саморазвитием. Скорректирован перспективный план повышения квалификации сотрудников школы в соответствии с требованиями ФЗ «Об образовании в Российской Федерации» к кадровым условиям реализации основной образовательной программы: работники ОО должны проходить обучение по дополнительным профессиональным образовательным программам не реже одного раза в три года. </w:t>
      </w:r>
    </w:p>
    <w:p w:rsidR="00B709B3" w:rsidRPr="00B709B3" w:rsidRDefault="00B709B3" w:rsidP="00B709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09B3">
        <w:rPr>
          <w:rFonts w:ascii="Times New Roman" w:hAnsi="Times New Roman" w:cs="Times New Roman"/>
          <w:sz w:val="24"/>
          <w:szCs w:val="24"/>
        </w:rPr>
        <w:t>В  2017  году повысили квалификацию в объеме не менее 72 часов 46 % от общего количества педагогических работников.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92"/>
        <w:gridCol w:w="2471"/>
        <w:gridCol w:w="2636"/>
        <w:gridCol w:w="2572"/>
      </w:tblGrid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Категория слушателей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Образовательная площадка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и руководящих работников прошедших курсовую подготовку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>Теория и методика преподавания математики, черчения и технологии в условиях реализации ФГОС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«Кузбасский региональный институт повышения 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 xml:space="preserve">Теория и методика преподавания математики, </w:t>
            </w:r>
            <w:r w:rsidRPr="00B709B3">
              <w:rPr>
                <w:rStyle w:val="FontStyle14"/>
                <w:sz w:val="24"/>
                <w:szCs w:val="24"/>
              </w:rPr>
              <w:lastRenderedPageBreak/>
              <w:t>черчения и технологии в условиях реализации ФГОС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«Кузбасский региональный институт повышения </w:t>
            </w:r>
            <w:r w:rsidRPr="00B70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Style w:val="FontStyle14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>Теория и практика преподавания иностранного языка в условиях введения и реализации ФГОС общего образования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«Кузбасский региональный институт повышения 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>Теория и методика преподавания математики, черчения и технологии в условиях реализации ФГОС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«Кузбасский региональный институт повышения 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Учителя географии и биологии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Style w:val="FontStyle14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 xml:space="preserve">Школьное химико-биологическое и биолого-географическое образование в </w:t>
            </w:r>
          </w:p>
          <w:p w:rsidR="00B709B3" w:rsidRPr="00B709B3" w:rsidRDefault="00B709B3" w:rsidP="00B709B3">
            <w:pPr>
              <w:rPr>
                <w:rStyle w:val="FontStyle14"/>
                <w:sz w:val="24"/>
                <w:szCs w:val="24"/>
                <w:u w:val="single"/>
              </w:rPr>
            </w:pPr>
            <w:r w:rsidRPr="00B709B3">
              <w:rPr>
                <w:rStyle w:val="FontStyle14"/>
                <w:sz w:val="24"/>
                <w:szCs w:val="24"/>
              </w:rPr>
              <w:t>условиях перехода на ФГОС ОО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«Кузбасский региональный институт повышения 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Style w:val="FontStyle14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Механизмы реализации ФГОС на содержании УМК «Перспективная начальная школа».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НМЦ, 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г.Кемерово</w:t>
            </w:r>
            <w:proofErr w:type="spellEnd"/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Style w:val="FontStyle14"/>
                <w:sz w:val="24"/>
                <w:szCs w:val="24"/>
              </w:rPr>
            </w:pPr>
            <w:r w:rsidRPr="00B709B3">
              <w:rPr>
                <w:rStyle w:val="FontStyle14"/>
                <w:sz w:val="24"/>
                <w:szCs w:val="24"/>
              </w:rPr>
              <w:t>Теория и практика управления образовательной деятельностью общеобразовательной организации в условиях реализации требований ФГОС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«Кузбасский региональный институт повышения квалификации и переподготовки работников образования» (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09B3" w:rsidRPr="00B709B3" w:rsidTr="00B709B3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</w:tr>
    </w:tbl>
    <w:p w:rsidR="00B709B3" w:rsidRDefault="00B709B3" w:rsidP="00B7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повышения квалификации совершенствуются навыки адекватной оценки поставленных целей, подбора оптимальных образовательных технологий, стимулирования деятельности обучающихся, что направлено в целом на повышение качества образования.</w:t>
      </w:r>
    </w:p>
    <w:p w:rsidR="00922124" w:rsidRPr="00922124" w:rsidRDefault="00922124" w:rsidP="001D46E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09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Участие в профессиональных конкурсах и других мероприятиях</w:t>
      </w:r>
    </w:p>
    <w:p w:rsidR="00B709B3" w:rsidRDefault="00B709B3" w:rsidP="00B709B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83"/>
        <w:gridCol w:w="2586"/>
        <w:gridCol w:w="2397"/>
        <w:gridCol w:w="2005"/>
      </w:tblGrid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Образовательная площадка проводившая мероприятие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Конкурс методических материалов по организации и содержанию воспитательной деятельности в образовательных организациях «КЛАССИКИ» (конкурсный поток «Народные традиции и </w:t>
            </w:r>
          </w:p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праздники»).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КРИПКиПРО</w:t>
            </w:r>
            <w:proofErr w:type="spellEnd"/>
          </w:p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лауреаты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 конкурс «Мой лучший урок»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НМЦ г. Кемерово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 педагог-наставник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НМЦ г. Кемерово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Лучший педагог-наставник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КРИПКиПРО</w:t>
            </w:r>
            <w:proofErr w:type="spellEnd"/>
          </w:p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учитель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НМЦ г. Кемерово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учитель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КРИПКиПРО</w:t>
            </w:r>
            <w:proofErr w:type="spellEnd"/>
          </w:p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"Кузбасское 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блогоОбразование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widowControl w:val="0"/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НМЦ г. Кемерово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widowControl w:val="0"/>
              <w:autoSpaceDE w:val="0"/>
              <w:autoSpaceDN w:val="0"/>
              <w:adjustRightInd w:val="0"/>
              <w:spacing w:line="252" w:lineRule="auto"/>
              <w:ind w:left="572"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  <w:p w:rsidR="00B709B3" w:rsidRPr="00B709B3" w:rsidRDefault="00B709B3" w:rsidP="00B709B3">
            <w:pPr>
              <w:widowControl w:val="0"/>
              <w:autoSpaceDE w:val="0"/>
              <w:autoSpaceDN w:val="0"/>
              <w:adjustRightInd w:val="0"/>
              <w:spacing w:line="252" w:lineRule="auto"/>
              <w:ind w:left="572"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IY</w:t>
            </w: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региональная научно-практическая конференция "Культура детства: новые вызовы и перспективы"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Печатный сборник "Культура детства: новые вызовы и перспективы ГПОУ "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КемПК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ГПОУ "</w:t>
            </w: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КемПК</w:t>
            </w:r>
            <w:proofErr w:type="spellEnd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Электронные образовательные ресурсы в предметной области “Искусство”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КРИПКиПРО</w:t>
            </w:r>
            <w:proofErr w:type="spellEnd"/>
          </w:p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 методических разработок</w:t>
            </w:r>
          </w:p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НМЦ г. Кемерово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Областной конкурс “Сбережем природу родного края”,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посвященного Году экологии в России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ОДЭБС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B709B3" w:rsidTr="00B709B3"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 Всероссийский педагогический конкурс </w:t>
            </w: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ФГОСОБРазование</w:t>
            </w:r>
            <w:proofErr w:type="spellEnd"/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г.Москва</w:t>
            </w:r>
            <w:proofErr w:type="spellEnd"/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709B3" w:rsidRP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Центр гражданского образования “Восхождение”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дипломы победителей</w:t>
            </w:r>
          </w:p>
        </w:tc>
      </w:tr>
      <w:tr w:rsidR="00B709B3" w:rsidTr="00B709B3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Pr="00B709B3" w:rsidRDefault="00B709B3" w:rsidP="00B709B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3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приняли 22 педагога</w:t>
            </w:r>
          </w:p>
        </w:tc>
      </w:tr>
    </w:tbl>
    <w:p w:rsidR="00B709B3" w:rsidRDefault="00B709B3" w:rsidP="00B709B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Формируется высокая активность педагогов по повышению профессионального мастерства. Это объясняется тем, что формы распространения педагогического опыта значительно разнообразились, педагоги взаимодействуют с различными педагогическими сообществами с помощью электронных ресурсов.</w:t>
      </w:r>
    </w:p>
    <w:p w:rsidR="00B709B3" w:rsidRP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09B3">
        <w:rPr>
          <w:rFonts w:ascii="Times New Roman" w:hAnsi="Times New Roman" w:cs="Times New Roman"/>
          <w:b/>
          <w:i/>
          <w:iCs/>
          <w:sz w:val="24"/>
          <w:szCs w:val="24"/>
        </w:rPr>
        <w:t>Распространение опыта через свои публикации</w:t>
      </w:r>
    </w:p>
    <w:p w:rsid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большее распространение получает такая форма самообразования и профессионального выражения как публикации исследовательских работ и работ</w:t>
      </w:r>
    </w:p>
    <w:p w:rsid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профессионального мастерства. Культуру публикаций необходимо продолжить,</w:t>
      </w:r>
    </w:p>
    <w:p w:rsid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как, в связи с новой формой аттестации, приветствуются различные формы</w:t>
      </w:r>
    </w:p>
    <w:p w:rsidR="00B709B3" w:rsidRDefault="00B709B3" w:rsidP="00B709B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распространения педагогического опыта.</w:t>
      </w:r>
    </w:p>
    <w:tbl>
      <w:tblPr>
        <w:tblStyle w:val="a6"/>
        <w:tblW w:w="87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6"/>
        <w:gridCol w:w="3970"/>
        <w:gridCol w:w="1984"/>
      </w:tblGrid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публикации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Где опубликовано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Статья «Обучение чтению на уроках английского языка в начальной школе»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 образовательный портал «Продленка» СМИ  ЭЛ № ФС 77-58841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Рекомендации и практические советы "Проект - это легко!"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Учебно-методический портал «</w:t>
            </w:r>
            <w:proofErr w:type="spellStart"/>
            <w:r>
              <w:rPr>
                <w:rFonts w:ascii="Times New Roman" w:hAnsi="Times New Roman" w:cs="Times New Roman"/>
              </w:rPr>
              <w:t>Конспектека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помочь школьнику научиться выделять учебную задачу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Сборник «Культура детства»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КемПК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учащихся в условиях новых ФГОС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infourok.ru (Свидетельство о регистрации в Национальном центре ISSN - присвоен Международный стандартный номер сериального издания: №2587-8018 от 17.05.2017)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 w:rsidP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метода кейс-технологии на уроках географии при изучении темы «Россия в современной мировой экономике»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декабрьский  печатный выпуск научно–образовательного журнала «Образовательный альманах». (Свидетельство о регистрации СМИ: ПИ № ТУ66-01675 от 22.06.2017)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Угли Кузбасса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nfourok.ru (Свидетельство о регистрации в Национальном центре ISSN - присвоен Международный стандартный номер сериального издания: №2587-8018 от 17.05.2017)</w:t>
            </w:r>
          </w:p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оценивания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результатов на уроках английского языка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социальный проект "Страна талантов"stranatalantov.com</w:t>
            </w:r>
          </w:p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регистрации СМИ ЭЛ.№ ФС 77-71697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Классный час “Цветы в нашей жизни”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Всероссийское образовательно-просветительное издание “Альманах педагога”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B709B3" w:rsidTr="00B709B3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внеурочной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 “Живой английский”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сайт-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9B3" w:rsidRDefault="00B709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</w:tbl>
    <w:p w:rsidR="00B709B3" w:rsidRDefault="00B709B3" w:rsidP="00B709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Систематически повышается уровень профессиональной квалификации педагогов; внедряются и поощряются различные формы распространения педагогического опыта; в том числе инновационные; развивается познавательная активность педагогов в освоении педагогического опыта. Такой способ распространения педагогического опыта как публикации на педагогических сайтах и в электронных изданиях приобретает все большее признание среди учителей, поскольку очень соответствует педагогическим возможностям: самостоятельный выбор времени и темы размещения материала, свободные сроки, варьирование времени работы с сайтом. Эта форма педагогического сотрудничества не требует отрываться от основной работы.</w:t>
      </w:r>
    </w:p>
    <w:p w:rsidR="00922124" w:rsidRDefault="00922124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0CD8" w:rsidRP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Учебно-методическое обеспечение</w:t>
      </w:r>
    </w:p>
    <w:p w:rsid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CD8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Оборудование и оснащение методического кабинета, сведения об учебно-методических пособиях и учебно-методических комплектах</w:t>
      </w:r>
    </w:p>
    <w:p w:rsid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CD8" w:rsidRP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Библиотечно-информационное обеспечение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 МБОУ «ООШ № 39 состоит из абонемента, совмещённого с читальным залом и хранилища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общей площадью </w:t>
      </w:r>
      <w:r w:rsidR="00B322DE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Абонемент библиотеки представляет собой оборудованный зал,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оснащенный необходимой в достаточном количестве мебелью. В читальной зоне зала имеется 6 посадочных мест.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школьной библиотеке оборудован 1 компьютер с 1 рабочим местом для библиотекаря с выходом в интернет. Имеется принтер со сканером.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Ведется учет обеспеченности образовательного процесса учебной литературой, который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 порядок формирования учебного фонда.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количество фонда. насчитывает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11186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кземпляров.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них: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-объем фонда учебной литературы –7279 экземпляров;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объем фонда методической литературы и научно-познавательной -483 экземпляров;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объем фонда художественной литературы – 3424 экземпляра;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Финансирование фонда библиотеки в основном осуществляется за счет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общешобразовательной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субвенции, привлекаются внебюджетные средства, проводится акция «Подари учебник школе». 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располагает так же и учебными пособиями на электронных носителях, в количестве 413 экземпляров, среди которых методические пособия по предметам, сценарии мероприятий, приложения к учебникам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активно внедряет в сою работу основные этапы программы</w:t>
      </w:r>
    </w:p>
    <w:p w:rsidR="008F0CD8" w:rsidRDefault="008F0CD8" w:rsidP="008F0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АИБС «МАРК – SQL». Создана база данных «Учебники», в которую внесено 179 наименований учебников. </w:t>
      </w:r>
    </w:p>
    <w:p w:rsidR="008F0CD8" w:rsidRDefault="008F0CD8" w:rsidP="008F0CD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Услугами библиотеки пользуются – 710 человек. </w:t>
      </w:r>
    </w:p>
    <w:p w:rsidR="008F0CD8" w:rsidRPr="008F0CD8" w:rsidRDefault="008F0CD8" w:rsidP="008F0CD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Важным показателем деятельности школьной библиотеки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книгообеспеченность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процесса, работа с фондом учебной литературы.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Обеспеченность учащихся учебной литературой составляет 100%.</w:t>
      </w:r>
    </w:p>
    <w:p w:rsidR="008F0CD8" w:rsidRP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0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Материально-техническая база</w:t>
      </w:r>
    </w:p>
    <w:p w:rsidR="00B322DE" w:rsidRDefault="00B322DE" w:rsidP="001D46E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F0CD8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2D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 здания МБОУ «ООШ №39»</w:t>
      </w:r>
    </w:p>
    <w:tbl>
      <w:tblPr>
        <w:tblW w:w="101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1120"/>
        <w:gridCol w:w="900"/>
        <w:gridCol w:w="1120"/>
        <w:gridCol w:w="750"/>
        <w:gridCol w:w="850"/>
        <w:gridCol w:w="1000"/>
        <w:gridCol w:w="781"/>
        <w:gridCol w:w="1160"/>
        <w:gridCol w:w="824"/>
        <w:gridCol w:w="900"/>
      </w:tblGrid>
      <w:tr w:rsidR="00B322DE" w:rsidRPr="00B322DE" w:rsidTr="00B322DE">
        <w:trPr>
          <w:trHeight w:val="1785"/>
        </w:trPr>
        <w:tc>
          <w:tcPr>
            <w:tcW w:w="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Обору-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довано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водопро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водом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довано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водоот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ведением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(канали-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зацией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довано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центра-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льным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отопле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нием</w:t>
            </w:r>
            <w:proofErr w:type="spellEnd"/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довано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системой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видеонаб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людения</w:t>
            </w:r>
            <w:proofErr w:type="spellEnd"/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Требует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капиталь-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ного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ремонта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Нахо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дится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аварий-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ном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состоя-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нии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Имеет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огражде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ние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террито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рии</w:t>
            </w:r>
            <w:proofErr w:type="spellEnd"/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Имеет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охрану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довано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автомати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ческой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пожарной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сигнали</w:t>
            </w:r>
            <w:proofErr w:type="spell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зацией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Имеет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дымовые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извещатели</w:t>
            </w:r>
            <w:proofErr w:type="spellEnd"/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Имеет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gram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пожар-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proofErr w:type="spellStart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ные</w:t>
            </w:r>
            <w:proofErr w:type="spellEnd"/>
            <w:proofErr w:type="gramEnd"/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краны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 xml:space="preserve">и </w:t>
            </w:r>
            <w:r w:rsidRPr="00B322D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  <w:t>рукава</w:t>
            </w:r>
          </w:p>
        </w:tc>
      </w:tr>
      <w:tr w:rsidR="00B322DE" w:rsidRPr="00B322DE" w:rsidTr="00B322DE">
        <w:trPr>
          <w:trHeight w:val="308"/>
        </w:trPr>
        <w:tc>
          <w:tcPr>
            <w:tcW w:w="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22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8F0CD8" w:rsidRDefault="008F0CD8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огнетушителей 30 штук.</w:t>
      </w: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0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0"/>
        <w:gridCol w:w="6062"/>
        <w:gridCol w:w="1753"/>
        <w:gridCol w:w="6930"/>
      </w:tblGrid>
      <w:tr w:rsidR="00B322DE" w:rsidRPr="00B322DE" w:rsidTr="00B322DE">
        <w:trPr>
          <w:trHeight w:val="492"/>
        </w:trPr>
        <w:tc>
          <w:tcPr>
            <w:tcW w:w="15025" w:type="dxa"/>
            <w:gridSpan w:val="4"/>
            <w:shd w:val="clear" w:color="auto" w:fill="FFFFFF"/>
            <w:vAlign w:val="center"/>
            <w:hideMark/>
          </w:tcPr>
          <w:p w:rsidR="00B322DE" w:rsidRPr="00B322DE" w:rsidRDefault="00B322DE" w:rsidP="00B32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помещениях</w:t>
            </w:r>
          </w:p>
        </w:tc>
      </w:tr>
      <w:tr w:rsidR="00B322DE" w:rsidRPr="00B322DE" w:rsidTr="00B322DE">
        <w:trPr>
          <w:gridAfter w:val="1"/>
          <w:wAfter w:w="6930" w:type="dxa"/>
          <w:trHeight w:val="1275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наличие есть </w:t>
            </w:r>
          </w:p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 – 1,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нет – 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зал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Закрытый плавательный бассейн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 или зал для приема пищи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850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Оборудованные кабинеты: основ информатики и вычислительной техники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физики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внеурочной деятельности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 безопасности и жизнедеятельности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иностранного языка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Мастерские для трудового обучения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домоводства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Учебно-опытный земельный участок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Лекционная аудитория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пункт (кабинет)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Логопедический пункт (кабинет)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учителя-дефектолога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педагога-психолога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gridAfter w:val="1"/>
          <w:wAfter w:w="6930" w:type="dxa"/>
          <w:trHeight w:val="510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Оборудованная территория для реализации раздела «Легкая атлетика»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программы по физической культуре 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6342" w:type="dxa"/>
            <w:gridSpan w:val="2"/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Справка 2. </w:t>
            </w:r>
          </w:p>
        </w:tc>
        <w:tc>
          <w:tcPr>
            <w:tcW w:w="1753" w:type="dxa"/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30" w:type="dxa"/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классных комнат (кабинетов)</w:t>
            </w:r>
          </w:p>
        </w:tc>
        <w:tc>
          <w:tcPr>
            <w:tcW w:w="1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них  оборудованы</w:t>
            </w:r>
            <w:proofErr w:type="gram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стационарными интерактивными досками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322DE" w:rsidRPr="00B322DE" w:rsidTr="00B322DE">
        <w:trPr>
          <w:gridAfter w:val="1"/>
          <w:wAfter w:w="6930" w:type="dxa"/>
          <w:trHeight w:val="308"/>
        </w:trPr>
        <w:tc>
          <w:tcPr>
            <w:tcW w:w="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мультимедийными проекторами 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322DE" w:rsidRPr="00B322DE" w:rsidTr="00B322DE">
        <w:trPr>
          <w:gridAfter w:val="1"/>
          <w:wAfter w:w="6930" w:type="dxa"/>
          <w:trHeight w:val="357"/>
        </w:trPr>
        <w:tc>
          <w:tcPr>
            <w:tcW w:w="6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Количество мест в кабинетах основ информатики и вычислительной техники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Наличие и использование площадей</w:t>
      </w:r>
    </w:p>
    <w:p w:rsidR="00B322DE" w:rsidRDefault="00B322DE" w:rsidP="001D46E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tbl>
      <w:tblPr>
        <w:tblW w:w="86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4"/>
        <w:gridCol w:w="265"/>
        <w:gridCol w:w="4380"/>
        <w:gridCol w:w="1433"/>
        <w:gridCol w:w="2320"/>
      </w:tblGrid>
      <w:tr w:rsidR="00B322DE" w:rsidRPr="00B322DE" w:rsidTr="00B322DE">
        <w:trPr>
          <w:trHeight w:val="409"/>
        </w:trPr>
        <w:tc>
          <w:tcPr>
            <w:tcW w:w="49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2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том числе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площадь,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сданная в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аренду и (или)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субаренду</w:t>
            </w:r>
          </w:p>
        </w:tc>
      </w:tr>
      <w:tr w:rsidR="00B322DE" w:rsidRPr="00B322DE" w:rsidTr="00B322DE">
        <w:trPr>
          <w:trHeight w:val="1002"/>
        </w:trPr>
        <w:tc>
          <w:tcPr>
            <w:tcW w:w="49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2DE" w:rsidRPr="00B322DE" w:rsidTr="00B322DE">
        <w:trPr>
          <w:trHeight w:val="308"/>
        </w:trPr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322DE" w:rsidRPr="00B322DE" w:rsidTr="00B322DE">
        <w:trPr>
          <w:trHeight w:val="510"/>
        </w:trPr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зданий  (</w:t>
            </w:r>
            <w:proofErr w:type="gram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помещений) – всего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5101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</w:tr>
      <w:tr w:rsidR="00B322DE" w:rsidRPr="00B322DE" w:rsidTr="00B322DE">
        <w:trPr>
          <w:trHeight w:val="510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том числе площадь по целям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использования: учебная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460</w:t>
            </w:r>
          </w:p>
        </w:tc>
      </w:tr>
      <w:tr w:rsidR="00B322DE" w:rsidRPr="00B322DE" w:rsidTr="00B322DE">
        <w:trPr>
          <w:trHeight w:val="308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нее площадь спортивных сооружений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</w:t>
            </w:r>
          </w:p>
        </w:tc>
      </w:tr>
      <w:tr w:rsidR="00B322DE" w:rsidRPr="00B322DE" w:rsidTr="00B322DE">
        <w:trPr>
          <w:trHeight w:val="308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учебно-вспомогательная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нее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площадь,  занимаемая</w:t>
            </w:r>
            <w:proofErr w:type="gram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библиотекой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подсобная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прочих зданий (помещений)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площадь земельного участка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всего</w:t>
            </w:r>
            <w:proofErr w:type="gramEnd"/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510"/>
        </w:trPr>
        <w:tc>
          <w:tcPr>
            <w:tcW w:w="26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нее  площадь</w:t>
            </w:r>
            <w:proofErr w:type="gram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физкультурно-спортивной зоны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Наличие специальных программных средств</w:t>
      </w: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93"/>
        <w:gridCol w:w="1134"/>
        <w:gridCol w:w="2024"/>
      </w:tblGrid>
      <w:tr w:rsidR="00B322DE" w:rsidRPr="00B322DE" w:rsidTr="00B322DE">
        <w:trPr>
          <w:trHeight w:val="308"/>
        </w:trPr>
        <w:tc>
          <w:tcPr>
            <w:tcW w:w="51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1</w:t>
            </w:r>
            <w:proofErr w:type="gram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 нет –  0</w:t>
            </w:r>
          </w:p>
        </w:tc>
      </w:tr>
      <w:tr w:rsidR="00B322DE" w:rsidRPr="00B322DE" w:rsidTr="00B322DE">
        <w:trPr>
          <w:trHeight w:val="1020"/>
        </w:trPr>
        <w:tc>
          <w:tcPr>
            <w:tcW w:w="51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в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том числе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доступно для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использования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обучающимися 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322DE" w:rsidRPr="00B322DE" w:rsidTr="00B322DE">
        <w:trPr>
          <w:trHeight w:val="510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Обучающие компьютерные программы по отдельным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предметам или темам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компьютерного тестирования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версии справочников, энциклопедий, словарей и т.п.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Электронные версии учебных пособий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версии учебников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библиотека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журнал, электронный дневник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справочно-правовые системы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765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Специальные программные средства для решения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организационных, управленческих и экономических задач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(без учета систем автоматизированного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документооборота)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электронного документооборота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контент-фильтрации доступа к Интернету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322DE" w:rsidRPr="00B322DE" w:rsidTr="00B322DE">
        <w:trPr>
          <w:trHeight w:val="308"/>
        </w:trPr>
        <w:tc>
          <w:tcPr>
            <w:tcW w:w="51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специальные программные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Количество персональных компьютеров и информационного оборудования</w:t>
      </w:r>
    </w:p>
    <w:p w:rsidR="00B322DE" w:rsidRP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791" w:type="dxa"/>
        <w:tblLayout w:type="fixed"/>
        <w:tblLook w:val="04A0" w:firstRow="1" w:lastRow="0" w:firstColumn="1" w:lastColumn="0" w:noHBand="0" w:noVBand="1"/>
      </w:tblPr>
      <w:tblGrid>
        <w:gridCol w:w="236"/>
        <w:gridCol w:w="5826"/>
        <w:gridCol w:w="1199"/>
        <w:gridCol w:w="1219"/>
        <w:gridCol w:w="1311"/>
      </w:tblGrid>
      <w:tr w:rsidR="00B322DE" w:rsidRPr="00B322DE" w:rsidTr="00B322DE">
        <w:trPr>
          <w:trHeight w:val="510"/>
        </w:trPr>
        <w:tc>
          <w:tcPr>
            <w:tcW w:w="60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 используемых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в учебных целях</w:t>
            </w:r>
          </w:p>
        </w:tc>
      </w:tr>
      <w:tr w:rsidR="00B322DE" w:rsidRPr="00B322DE" w:rsidTr="00B322DE">
        <w:trPr>
          <w:trHeight w:val="1530"/>
        </w:trPr>
        <w:tc>
          <w:tcPr>
            <w:tcW w:w="60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22DE" w:rsidRPr="00B322DE" w:rsidRDefault="00B322D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них доступных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для использования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обучающимися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в свободное от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основных занятий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время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Персональные компьютеры </w:t>
            </w:r>
            <w:proofErr w:type="gram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 всего</w:t>
            </w:r>
            <w:proofErr w:type="gramEnd"/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B322DE" w:rsidRPr="00B322DE" w:rsidTr="00B322DE">
        <w:trPr>
          <w:trHeight w:val="563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 w:rsidP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 ноутбуки и другие портативные персональные компьютеры (кроме планшетных)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планшетные компьютеры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B322DE" w:rsidRPr="00B322DE" w:rsidTr="00B322DE">
        <w:trPr>
          <w:trHeight w:val="357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находящиеся в составе локальных вычислительных сетей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имеющие доступ к Интернету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322DE" w:rsidRPr="00B322DE" w:rsidTr="00B322DE">
        <w:trPr>
          <w:trHeight w:val="342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имеющие доступ к </w:t>
            </w:r>
            <w:proofErr w:type="spell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Интранет</w:t>
            </w:r>
            <w:proofErr w:type="spell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-порталу организации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поступившие в отчетном году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терминалы (</w:t>
            </w:r>
            <w:proofErr w:type="spellStart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инфоматы</w:t>
            </w:r>
            <w:proofErr w:type="spellEnd"/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2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 с доступом к ресурсам Интернета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 проекторы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Интерактивные доски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30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Сканеры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322DE" w:rsidRPr="00B322DE" w:rsidTr="00B322DE">
        <w:trPr>
          <w:trHeight w:val="578"/>
        </w:trPr>
        <w:tc>
          <w:tcPr>
            <w:tcW w:w="6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Многофункциональные устройства (МФУ, выполняющие </w:t>
            </w: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операции печати, сканирования, копирования)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22DE" w:rsidRPr="00B322DE" w:rsidRDefault="00B322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22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322DE" w:rsidRPr="00B322DE" w:rsidRDefault="00B322DE" w:rsidP="00B322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22DE" w:rsidRDefault="00B322DE" w:rsidP="001D4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2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Максимальная скорость доступа к Интернету </w:t>
      </w:r>
      <w:r w:rsidRPr="00B322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100.0 Мбит/сек</w:t>
      </w:r>
    </w:p>
    <w:p w:rsidR="00D0129E" w:rsidRDefault="00D0129E" w:rsidP="001D4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129E" w:rsidRDefault="00D0129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0129E" w:rsidRDefault="00D0129E" w:rsidP="00D0129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анализа показателей деятельности</w:t>
      </w:r>
    </w:p>
    <w:p w:rsidR="00D0129E" w:rsidRDefault="00D0129E" w:rsidP="00D0129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bookmarkStart w:id="1" w:name="_GoBack"/>
      <w:bookmarkEnd w:id="1"/>
    </w:p>
    <w:p w:rsidR="00D0129E" w:rsidRDefault="00D0129E" w:rsidP="00D0129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ПОКАЗАТЕЛИ ДЕЯТЕЛЬНОСТИ МБОУ «ООШ №39», ПОДЛЕЖАЩЕЙ САМООБСЛЕДОВАНИЮ</w:t>
      </w:r>
    </w:p>
    <w:p w:rsidR="00D0129E" w:rsidRDefault="00D0129E" w:rsidP="00D0129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48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618"/>
        <w:gridCol w:w="5231"/>
        <w:gridCol w:w="2285"/>
        <w:gridCol w:w="1285"/>
      </w:tblGrid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l18"/>
            <w:bookmarkEnd w:id="2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N п/п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Показатели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показателей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Единица измерения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</w:p>
        </w:tc>
        <w:tc>
          <w:tcPr>
            <w:tcW w:w="467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Образовательная деятельность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 – 726</w:t>
            </w:r>
          </w:p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31.12.2017 – 753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 – 382</w:t>
            </w:r>
          </w:p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31.12.2017 – 389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 – 344</w:t>
            </w:r>
          </w:p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31.12.2017 – 364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1.5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учащихся, успевающих на "4" и "5" по результатам </w:t>
            </w:r>
            <w:bookmarkStart w:id="3" w:name="l19"/>
            <w:bookmarkEnd w:id="3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промежуточной аттестации, в общей численности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 – 227\36,1</w:t>
            </w:r>
          </w:p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31.12.2017 – 215\32,9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1.6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балл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1.7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балл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3,7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1.8.1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\физика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3,4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1.8.2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\химия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4,2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1.8.3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\информатика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3,9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1.8.4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\биология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3,5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1.8.5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\география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3,3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rPr>
                <w:rFonts w:cs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1.8.6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Средний балл государственной итоговой аттестации выпускников 9 класса по предметам по выбору \ обществознание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3,6 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r>
              <w:rPr>
                <w:rFonts w:ascii="Times New Roman" w:eastAsia="Times New Roman" w:hAnsi="Times New Roman"/>
                <w:lang w:eastAsia="ru-RU"/>
              </w:rPr>
              <w:t>балл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1.9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4" w:name="l125"/>
            <w:bookmarkEnd w:id="4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выпускников 9 класса, получивших </w:t>
            </w:r>
            <w:bookmarkStart w:id="5" w:name="l20"/>
            <w:bookmarkEnd w:id="5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0\0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1.10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0\0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" w:name="l187"/>
            <w:bookmarkEnd w:id="6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выпускников 9 класса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0\0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1\2,1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319человек/44,5%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" w:name="l128"/>
            <w:bookmarkEnd w:id="7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1.15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50человек/7,3 %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1.15.1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Регионального уровня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человек/2,3%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1.15.2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Федерального уровня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 человек/20%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1.15.3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Международного уровня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129E" w:rsidRDefault="00D0129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7человек/1%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1.16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01.01.2017 – 726\100</w:t>
            </w:r>
          </w:p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31.12.2017 – 753\100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0\0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" w:name="l189"/>
            <w:bookmarkEnd w:id="8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1.25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" w:name="l130"/>
            <w:bookmarkEnd w:id="9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29\67,4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1.26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26\60,5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1.27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14\32,6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0" w:name="l190"/>
            <w:bookmarkEnd w:id="10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1.28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1" w:name="l131"/>
            <w:bookmarkEnd w:id="11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13\30,2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1.29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29\67,4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1.29.1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Высшая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11\25,6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1.29.2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Первая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18\41,8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1.30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2" w:name="l191"/>
            <w:bookmarkEnd w:id="12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19\44,2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1.30.1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 5 лет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12\27,9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1.30.2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Свыше 30 лет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7\16,3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3" w:name="l132"/>
            <w:bookmarkEnd w:id="13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8\18,6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5\11,6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</w:r>
            <w:bookmarkStart w:id="14" w:name="l133"/>
            <w:bookmarkEnd w:id="14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47\100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1.34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bookmarkStart w:id="15" w:name="l192"/>
            <w:bookmarkEnd w:id="15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административно-хозяйственных работников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45\95,7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</w:tc>
        <w:tc>
          <w:tcPr>
            <w:tcW w:w="467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Инфраструктура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6,4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единиц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6" w:name="l134"/>
            <w:bookmarkEnd w:id="16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единиц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Наличие читального зала библиотеки, в том числе: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2.4.1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2.4.2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медиатекой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2.4.3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7" w:name="l193"/>
            <w:bookmarkEnd w:id="17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2.4.4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2.4.5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контролируемой распечаткой бумажных материалов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8" w:name="l135"/>
            <w:bookmarkEnd w:id="18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да/нет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2.5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757\100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человек/% </w:t>
            </w:r>
          </w:p>
        </w:tc>
      </w:tr>
      <w:tr w:rsidR="00D0129E" w:rsidTr="00D0129E">
        <w:trPr>
          <w:tblCellSpacing w:w="0" w:type="dxa"/>
        </w:trPr>
        <w:tc>
          <w:tcPr>
            <w:tcW w:w="3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2.6 </w:t>
            </w:r>
          </w:p>
        </w:tc>
        <w:tc>
          <w:tcPr>
            <w:tcW w:w="27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0129E" w:rsidRDefault="00D012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</w:tbl>
    <w:p w:rsidR="00D0129E" w:rsidRDefault="00D0129E" w:rsidP="00D012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29E" w:rsidRPr="00B322DE" w:rsidRDefault="00D0129E" w:rsidP="001D4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0129E" w:rsidRPr="00B322DE" w:rsidSect="001D46E8">
      <w:pgSz w:w="11906" w:h="16838"/>
      <w:pgMar w:top="851" w:right="851" w:bottom="851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78003D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390C"/>
    <w:multiLevelType w:val="hybridMultilevel"/>
    <w:tmpl w:val="42DAF7F2"/>
    <w:lvl w:ilvl="0" w:tplc="A88EC234">
      <w:start w:val="1"/>
      <w:numFmt w:val="bullet"/>
      <w:lvlText w:val="№"/>
      <w:lvlJc w:val="left"/>
      <w:pPr>
        <w:ind w:left="0" w:firstLine="0"/>
      </w:pPr>
    </w:lvl>
    <w:lvl w:ilvl="1" w:tplc="D1DA48FA">
      <w:start w:val="1"/>
      <w:numFmt w:val="bullet"/>
      <w:lvlText w:val="-"/>
      <w:lvlJc w:val="left"/>
      <w:pPr>
        <w:ind w:left="0" w:firstLine="0"/>
      </w:pPr>
    </w:lvl>
    <w:lvl w:ilvl="2" w:tplc="F0B2A718">
      <w:start w:val="1"/>
      <w:numFmt w:val="bullet"/>
      <w:lvlText w:val="-"/>
      <w:lvlJc w:val="left"/>
      <w:pPr>
        <w:ind w:left="0" w:firstLine="0"/>
      </w:pPr>
    </w:lvl>
    <w:lvl w:ilvl="3" w:tplc="D8C49208">
      <w:numFmt w:val="decimal"/>
      <w:lvlText w:val=""/>
      <w:lvlJc w:val="left"/>
      <w:pPr>
        <w:ind w:left="0" w:firstLine="0"/>
      </w:pPr>
    </w:lvl>
    <w:lvl w:ilvl="4" w:tplc="C7DA70FC">
      <w:numFmt w:val="decimal"/>
      <w:lvlText w:val=""/>
      <w:lvlJc w:val="left"/>
      <w:pPr>
        <w:ind w:left="0" w:firstLine="0"/>
      </w:pPr>
    </w:lvl>
    <w:lvl w:ilvl="5" w:tplc="E3D609E0">
      <w:numFmt w:val="decimal"/>
      <w:lvlText w:val=""/>
      <w:lvlJc w:val="left"/>
      <w:pPr>
        <w:ind w:left="0" w:firstLine="0"/>
      </w:pPr>
    </w:lvl>
    <w:lvl w:ilvl="6" w:tplc="2FE84586">
      <w:numFmt w:val="decimal"/>
      <w:lvlText w:val=""/>
      <w:lvlJc w:val="left"/>
      <w:pPr>
        <w:ind w:left="0" w:firstLine="0"/>
      </w:pPr>
    </w:lvl>
    <w:lvl w:ilvl="7" w:tplc="7F289FB8">
      <w:numFmt w:val="decimal"/>
      <w:lvlText w:val=""/>
      <w:lvlJc w:val="left"/>
      <w:pPr>
        <w:ind w:left="0" w:firstLine="0"/>
      </w:pPr>
    </w:lvl>
    <w:lvl w:ilvl="8" w:tplc="D3A02CE2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4D06"/>
    <w:multiLevelType w:val="hybridMultilevel"/>
    <w:tmpl w:val="17569FA6"/>
    <w:lvl w:ilvl="0" w:tplc="2B804C68">
      <w:start w:val="1"/>
      <w:numFmt w:val="bullet"/>
      <w:lvlText w:val="в"/>
      <w:lvlJc w:val="left"/>
      <w:pPr>
        <w:ind w:left="0" w:firstLine="0"/>
      </w:pPr>
    </w:lvl>
    <w:lvl w:ilvl="1" w:tplc="9ED4AA1A">
      <w:numFmt w:val="decimal"/>
      <w:lvlText w:val=""/>
      <w:lvlJc w:val="left"/>
      <w:pPr>
        <w:ind w:left="0" w:firstLine="0"/>
      </w:pPr>
    </w:lvl>
    <w:lvl w:ilvl="2" w:tplc="40F6A06C">
      <w:numFmt w:val="decimal"/>
      <w:lvlText w:val=""/>
      <w:lvlJc w:val="left"/>
      <w:pPr>
        <w:ind w:left="0" w:firstLine="0"/>
      </w:pPr>
    </w:lvl>
    <w:lvl w:ilvl="3" w:tplc="FF68DD30">
      <w:numFmt w:val="decimal"/>
      <w:lvlText w:val=""/>
      <w:lvlJc w:val="left"/>
      <w:pPr>
        <w:ind w:left="0" w:firstLine="0"/>
      </w:pPr>
    </w:lvl>
    <w:lvl w:ilvl="4" w:tplc="0CF44F52">
      <w:numFmt w:val="decimal"/>
      <w:lvlText w:val=""/>
      <w:lvlJc w:val="left"/>
      <w:pPr>
        <w:ind w:left="0" w:firstLine="0"/>
      </w:pPr>
    </w:lvl>
    <w:lvl w:ilvl="5" w:tplc="4ACE20CA">
      <w:numFmt w:val="decimal"/>
      <w:lvlText w:val=""/>
      <w:lvlJc w:val="left"/>
      <w:pPr>
        <w:ind w:left="0" w:firstLine="0"/>
      </w:pPr>
    </w:lvl>
    <w:lvl w:ilvl="6" w:tplc="6A187262">
      <w:numFmt w:val="decimal"/>
      <w:lvlText w:val=""/>
      <w:lvlJc w:val="left"/>
      <w:pPr>
        <w:ind w:left="0" w:firstLine="0"/>
      </w:pPr>
    </w:lvl>
    <w:lvl w:ilvl="7" w:tplc="B0F8A0A8">
      <w:numFmt w:val="decimal"/>
      <w:lvlText w:val=""/>
      <w:lvlJc w:val="left"/>
      <w:pPr>
        <w:ind w:left="0" w:firstLine="0"/>
      </w:pPr>
    </w:lvl>
    <w:lvl w:ilvl="8" w:tplc="E5CA2896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E505868"/>
    <w:multiLevelType w:val="hybridMultilevel"/>
    <w:tmpl w:val="99A00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25351"/>
    <w:multiLevelType w:val="hybridMultilevel"/>
    <w:tmpl w:val="1978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25DB3"/>
    <w:multiLevelType w:val="hybridMultilevel"/>
    <w:tmpl w:val="EC0C2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2100E"/>
    <w:multiLevelType w:val="hybridMultilevel"/>
    <w:tmpl w:val="B8F65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D1F30"/>
    <w:multiLevelType w:val="hybridMultilevel"/>
    <w:tmpl w:val="2D709770"/>
    <w:lvl w:ilvl="0" w:tplc="B1883914">
      <w:start w:val="1"/>
      <w:numFmt w:val="decimal"/>
      <w:lvlText w:val="%1."/>
      <w:lvlJc w:val="left"/>
      <w:pPr>
        <w:ind w:left="17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500" w:hanging="360"/>
      </w:pPr>
    </w:lvl>
    <w:lvl w:ilvl="2" w:tplc="0419001B">
      <w:start w:val="1"/>
      <w:numFmt w:val="lowerRoman"/>
      <w:lvlText w:val="%3."/>
      <w:lvlJc w:val="right"/>
      <w:pPr>
        <w:ind w:left="3220" w:hanging="180"/>
      </w:pPr>
    </w:lvl>
    <w:lvl w:ilvl="3" w:tplc="0419000F">
      <w:start w:val="1"/>
      <w:numFmt w:val="decimal"/>
      <w:lvlText w:val="%4."/>
      <w:lvlJc w:val="left"/>
      <w:pPr>
        <w:ind w:left="3940" w:hanging="360"/>
      </w:pPr>
    </w:lvl>
    <w:lvl w:ilvl="4" w:tplc="04190019">
      <w:start w:val="1"/>
      <w:numFmt w:val="lowerLetter"/>
      <w:lvlText w:val="%5."/>
      <w:lvlJc w:val="left"/>
      <w:pPr>
        <w:ind w:left="4660" w:hanging="360"/>
      </w:pPr>
    </w:lvl>
    <w:lvl w:ilvl="5" w:tplc="0419001B">
      <w:start w:val="1"/>
      <w:numFmt w:val="lowerRoman"/>
      <w:lvlText w:val="%6."/>
      <w:lvlJc w:val="right"/>
      <w:pPr>
        <w:ind w:left="5380" w:hanging="180"/>
      </w:pPr>
    </w:lvl>
    <w:lvl w:ilvl="6" w:tplc="0419000F">
      <w:start w:val="1"/>
      <w:numFmt w:val="decimal"/>
      <w:lvlText w:val="%7."/>
      <w:lvlJc w:val="left"/>
      <w:pPr>
        <w:ind w:left="6100" w:hanging="360"/>
      </w:pPr>
    </w:lvl>
    <w:lvl w:ilvl="7" w:tplc="04190019">
      <w:start w:val="1"/>
      <w:numFmt w:val="lowerLetter"/>
      <w:lvlText w:val="%8."/>
      <w:lvlJc w:val="left"/>
      <w:pPr>
        <w:ind w:left="6820" w:hanging="360"/>
      </w:pPr>
    </w:lvl>
    <w:lvl w:ilvl="8" w:tplc="0419001B">
      <w:start w:val="1"/>
      <w:numFmt w:val="lowerRoman"/>
      <w:lvlText w:val="%9."/>
      <w:lvlJc w:val="right"/>
      <w:pPr>
        <w:ind w:left="7540" w:hanging="180"/>
      </w:pPr>
    </w:lvl>
  </w:abstractNum>
  <w:abstractNum w:abstractNumId="11" w15:restartNumberingAfterBreak="0">
    <w:nsid w:val="7F0A69EF"/>
    <w:multiLevelType w:val="hybridMultilevel"/>
    <w:tmpl w:val="DF42927A"/>
    <w:lvl w:ilvl="0" w:tplc="7BB2F014">
      <w:start w:val="6"/>
      <w:numFmt w:val="bullet"/>
      <w:lvlText w:val=""/>
      <w:lvlJc w:val="left"/>
      <w:pPr>
        <w:tabs>
          <w:tab w:val="num" w:pos="349"/>
        </w:tabs>
        <w:ind w:left="349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E8"/>
    <w:rsid w:val="000631EC"/>
    <w:rsid w:val="00063BF3"/>
    <w:rsid w:val="00095738"/>
    <w:rsid w:val="001654D6"/>
    <w:rsid w:val="001D46E8"/>
    <w:rsid w:val="00396402"/>
    <w:rsid w:val="003E0E02"/>
    <w:rsid w:val="0042571E"/>
    <w:rsid w:val="004751BD"/>
    <w:rsid w:val="00566C4C"/>
    <w:rsid w:val="00650365"/>
    <w:rsid w:val="00882262"/>
    <w:rsid w:val="008F0CD8"/>
    <w:rsid w:val="00921924"/>
    <w:rsid w:val="00922124"/>
    <w:rsid w:val="00941891"/>
    <w:rsid w:val="00957926"/>
    <w:rsid w:val="00A83213"/>
    <w:rsid w:val="00AA5156"/>
    <w:rsid w:val="00AE219E"/>
    <w:rsid w:val="00B322DE"/>
    <w:rsid w:val="00B709B3"/>
    <w:rsid w:val="00BE33A8"/>
    <w:rsid w:val="00C74D30"/>
    <w:rsid w:val="00D0129E"/>
    <w:rsid w:val="00DA76D5"/>
    <w:rsid w:val="00DF500C"/>
    <w:rsid w:val="00E422D5"/>
    <w:rsid w:val="00E96F07"/>
    <w:rsid w:val="00F627D5"/>
    <w:rsid w:val="00FA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8AAA6-24D2-48BA-9285-014F16AA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46E8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B709B3"/>
  </w:style>
  <w:style w:type="paragraph" w:styleId="a5">
    <w:name w:val="No Spacing"/>
    <w:link w:val="a4"/>
    <w:uiPriority w:val="1"/>
    <w:qFormat/>
    <w:rsid w:val="00B709B3"/>
    <w:pPr>
      <w:spacing w:after="0" w:line="240" w:lineRule="auto"/>
    </w:pPr>
  </w:style>
  <w:style w:type="table" w:customStyle="1" w:styleId="TableNormal">
    <w:name w:val="Table Normal"/>
    <w:rsid w:val="00B709B3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14">
    <w:name w:val="Font Style14"/>
    <w:rsid w:val="00B709B3"/>
    <w:rPr>
      <w:rFonts w:ascii="Times New Roman" w:hAnsi="Times New Roman" w:cs="Times New Roman" w:hint="default"/>
      <w:sz w:val="22"/>
      <w:szCs w:val="22"/>
    </w:rPr>
  </w:style>
  <w:style w:type="table" w:styleId="a6">
    <w:name w:val="Table Grid"/>
    <w:basedOn w:val="a1"/>
    <w:uiPriority w:val="59"/>
    <w:rsid w:val="00B70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96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640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9640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_"/>
    <w:link w:val="5"/>
    <w:locked/>
    <w:rsid w:val="00396402"/>
    <w:rPr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8"/>
    <w:rsid w:val="00396402"/>
    <w:pPr>
      <w:shd w:val="clear" w:color="auto" w:fill="FFFFFF"/>
      <w:spacing w:after="0" w:line="278" w:lineRule="exact"/>
    </w:pPr>
    <w:rPr>
      <w:sz w:val="23"/>
      <w:szCs w:val="23"/>
    </w:rPr>
  </w:style>
  <w:style w:type="character" w:customStyle="1" w:styleId="1">
    <w:name w:val="Основной текст1"/>
    <w:basedOn w:val="a8"/>
    <w:rsid w:val="00396402"/>
    <w:rPr>
      <w:sz w:val="23"/>
      <w:szCs w:val="23"/>
      <w:shd w:val="clear" w:color="auto" w:fill="FFFFFF"/>
    </w:rPr>
  </w:style>
  <w:style w:type="character" w:customStyle="1" w:styleId="3">
    <w:name w:val="Основной текст3"/>
    <w:basedOn w:val="a8"/>
    <w:rsid w:val="00396402"/>
    <w:rPr>
      <w:sz w:val="23"/>
      <w:szCs w:val="23"/>
      <w:shd w:val="clear" w:color="auto" w:fill="FFFFFF"/>
    </w:rPr>
  </w:style>
  <w:style w:type="character" w:styleId="a9">
    <w:name w:val="Strong"/>
    <w:basedOn w:val="a0"/>
    <w:uiPriority w:val="22"/>
    <w:qFormat/>
    <w:rsid w:val="0039640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F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00C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0631E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0631E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4">
    <w:name w:val="p14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0631EC"/>
  </w:style>
  <w:style w:type="paragraph" w:customStyle="1" w:styleId="p16">
    <w:name w:val="p16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063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сновной текст с отступом 22"/>
    <w:basedOn w:val="a"/>
    <w:rsid w:val="00095738"/>
    <w:pPr>
      <w:widowControl w:val="0"/>
      <w:suppressAutoHyphens/>
      <w:autoSpaceDE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vip.1obraz.ru/" TargetMode="Externa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vip.1obraz.ru/" TargetMode="External"/><Relationship Id="rId11" Type="http://schemas.openxmlformats.org/officeDocument/2006/relationships/hyperlink" Target="http://vip.1obraz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vip.1obraz.ru/" TargetMode="External"/><Relationship Id="rId19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10718-9D75-4155-88EF-DCCB8DAB8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48</Pages>
  <Words>11689</Words>
  <Characters>66630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шк№39</Company>
  <LinksUpToDate>false</LinksUpToDate>
  <CharactersWithSpaces>78163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Алиса</cp:lastModifiedBy>
  <cp:revision>8</cp:revision>
  <dcterms:created xsi:type="dcterms:W3CDTF">2018-04-18T03:17:00Z</dcterms:created>
  <dcterms:modified xsi:type="dcterms:W3CDTF">2018-04-28T10:42:00Z</dcterms:modified>
</cp:coreProperties>
</file>